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5C8" w:rsidRPr="00EC06F1" w:rsidRDefault="00AC35C8" w:rsidP="00AC35C8">
      <w:pPr>
        <w:pStyle w:val="Heading8"/>
        <w:rPr>
          <w:rFonts w:ascii="Times New Roman" w:eastAsia="Andale Sans UI" w:hAnsi="Times New Roman" w:cs="Times New Roman"/>
          <w:bCs/>
          <w:i/>
          <w:iCs/>
          <w:kern w:val="1"/>
          <w:szCs w:val="24"/>
        </w:rPr>
      </w:pPr>
      <w:r w:rsidRPr="00F822A3">
        <w:rPr>
          <w:noProof/>
          <w:szCs w:val="24"/>
          <w:lang w:eastAsia="en-US"/>
        </w:rPr>
        <w:drawing>
          <wp:inline distT="0" distB="0" distL="0" distR="0">
            <wp:extent cx="1152525" cy="1085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2A3">
        <w:rPr>
          <w:rFonts w:ascii="Times New Roman" w:eastAsia="Andale Sans UI" w:hAnsi="Times New Roman" w:cs="Times New Roman"/>
          <w:bCs/>
          <w:i/>
          <w:iCs/>
          <w:kern w:val="1"/>
          <w:sz w:val="36"/>
          <w:szCs w:val="36"/>
        </w:rPr>
        <w:t xml:space="preserve"> </w:t>
      </w:r>
      <w:r w:rsidRPr="00EC06F1">
        <w:rPr>
          <w:rFonts w:ascii="Times New Roman" w:eastAsia="Andale Sans UI" w:hAnsi="Times New Roman" w:cs="Times New Roman"/>
          <w:bCs/>
          <w:i/>
          <w:iCs/>
          <w:kern w:val="1"/>
          <w:sz w:val="36"/>
          <w:szCs w:val="36"/>
        </w:rPr>
        <w:t>Јавно Комунално Предузеће „Топлана“ Бор</w:t>
      </w:r>
    </w:p>
    <w:p w:rsidR="00AC35C8" w:rsidRPr="00F822A3" w:rsidRDefault="00AC35C8" w:rsidP="00AC35C8">
      <w:pPr>
        <w:spacing w:line="100" w:lineRule="atLeast"/>
        <w:jc w:val="center"/>
        <w:rPr>
          <w:rFonts w:ascii="Times New Roman" w:eastAsia="Andale Sans UI" w:hAnsi="Times New Roman" w:cs="Times New Roman"/>
          <w:i/>
          <w:iCs/>
          <w:kern w:val="1"/>
          <w:sz w:val="24"/>
          <w:szCs w:val="24"/>
        </w:rPr>
      </w:pPr>
      <w:r w:rsidRPr="00EC06F1">
        <w:rPr>
          <w:rFonts w:ascii="Times New Roman" w:eastAsia="Andale Sans UI" w:hAnsi="Times New Roman" w:cs="Times New Roman"/>
          <w:i/>
          <w:iCs/>
          <w:kern w:val="1"/>
          <w:sz w:val="24"/>
          <w:szCs w:val="24"/>
        </w:rPr>
        <w:t xml:space="preserve">Ђ. А. Куна бр. 12, Бор; АПР – БД. 34029/2005; број рачуна 160-35971-27 Банка Интеса, експозитура у Бору;  матични бр. 17441531; ПИБ 100500644; факс 030/458-056; </w:t>
      </w:r>
      <w:r>
        <w:rPr>
          <w:rFonts w:ascii="Times New Roman" w:eastAsia="Andale Sans UI" w:hAnsi="Times New Roman" w:cs="Times New Roman"/>
          <w:i/>
          <w:iCs/>
          <w:kern w:val="1"/>
          <w:sz w:val="24"/>
          <w:szCs w:val="24"/>
        </w:rPr>
        <w:t>www.toplana</w:t>
      </w:r>
    </w:p>
    <w:p w:rsidR="00AC35C8" w:rsidRPr="0089417E" w:rsidRDefault="00AC35C8" w:rsidP="00AC35C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e-DE"/>
        </w:rPr>
      </w:pPr>
      <w:r w:rsidRPr="0089417E">
        <w:rPr>
          <w:rFonts w:ascii="Arial" w:eastAsia="Times New Roman" w:hAnsi="Arial" w:cs="Arial"/>
          <w:sz w:val="24"/>
          <w:szCs w:val="24"/>
          <w:lang w:val="de-DE"/>
        </w:rPr>
        <w:t xml:space="preserve">Директор </w:t>
      </w:r>
    </w:p>
    <w:p w:rsidR="00AC35C8" w:rsidRPr="00394038" w:rsidRDefault="00AC35C8" w:rsidP="00AC35C8">
      <w:pPr>
        <w:spacing w:after="0" w:line="102" w:lineRule="atLeast"/>
        <w:rPr>
          <w:rFonts w:ascii="Arial" w:eastAsia="Times New Roman" w:hAnsi="Arial" w:cs="Arial"/>
          <w:sz w:val="24"/>
          <w:szCs w:val="24"/>
        </w:rPr>
      </w:pPr>
      <w:r w:rsidRPr="0089417E">
        <w:rPr>
          <w:rFonts w:ascii="Arial" w:eastAsia="Times New Roman" w:hAnsi="Arial" w:cs="Arial"/>
          <w:sz w:val="24"/>
          <w:szCs w:val="24"/>
          <w:lang w:val="de-DE"/>
        </w:rPr>
        <w:t>Број ЈН: ЈН</w:t>
      </w:r>
      <w:r w:rsidRPr="0089417E">
        <w:rPr>
          <w:rFonts w:ascii="Arial" w:eastAsia="Times New Roman" w:hAnsi="Arial" w:cs="Arial"/>
          <w:sz w:val="24"/>
          <w:szCs w:val="24"/>
        </w:rPr>
        <w:t>М</w:t>
      </w:r>
      <w:r w:rsidRPr="0089417E">
        <w:rPr>
          <w:rFonts w:ascii="Arial" w:eastAsia="Times New Roman" w:hAnsi="Arial" w:cs="Arial"/>
          <w:sz w:val="24"/>
          <w:szCs w:val="24"/>
          <w:lang w:val="de-DE"/>
        </w:rPr>
        <w:t xml:space="preserve">В </w:t>
      </w:r>
      <w:r w:rsidR="00394038">
        <w:rPr>
          <w:rFonts w:ascii="Arial" w:eastAsia="Times New Roman" w:hAnsi="Arial" w:cs="Arial"/>
          <w:sz w:val="24"/>
          <w:szCs w:val="24"/>
        </w:rPr>
        <w:t>1.1.9/2018</w:t>
      </w:r>
    </w:p>
    <w:p w:rsidR="00AC35C8" w:rsidRPr="00394038" w:rsidRDefault="00AC35C8" w:rsidP="00AC35C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9417E">
        <w:rPr>
          <w:rFonts w:ascii="Arial" w:eastAsia="Times New Roman" w:hAnsi="Arial" w:cs="Arial"/>
          <w:sz w:val="24"/>
          <w:szCs w:val="24"/>
          <w:lang w:val="de-DE"/>
        </w:rPr>
        <w:t xml:space="preserve">Број одлуке: </w:t>
      </w:r>
      <w:r w:rsidR="00012A62">
        <w:rPr>
          <w:rFonts w:ascii="Arial" w:eastAsia="Times New Roman" w:hAnsi="Arial" w:cs="Arial"/>
          <w:b/>
          <w:bCs/>
          <w:sz w:val="24"/>
          <w:szCs w:val="24"/>
        </w:rPr>
        <w:t>4337</w:t>
      </w:r>
    </w:p>
    <w:p w:rsidR="00AC35C8" w:rsidRPr="0089417E" w:rsidRDefault="00AC35C8" w:rsidP="00AC35C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e-DE"/>
        </w:rPr>
      </w:pPr>
      <w:r w:rsidRPr="0089417E">
        <w:rPr>
          <w:rFonts w:ascii="Arial" w:eastAsia="Times New Roman" w:hAnsi="Arial" w:cs="Arial"/>
          <w:sz w:val="24"/>
          <w:szCs w:val="24"/>
          <w:lang w:val="de-DE"/>
        </w:rPr>
        <w:t>Бор,</w:t>
      </w:r>
      <w:r w:rsidR="00643297">
        <w:rPr>
          <w:rFonts w:ascii="Arial" w:eastAsia="Times New Roman" w:hAnsi="Arial" w:cs="Arial"/>
          <w:sz w:val="24"/>
          <w:szCs w:val="24"/>
          <w:lang w:val="sr-Cyrl-CS"/>
        </w:rPr>
        <w:t xml:space="preserve"> </w:t>
      </w:r>
      <w:r w:rsidR="00012A62">
        <w:rPr>
          <w:rFonts w:ascii="Arial" w:eastAsia="Times New Roman" w:hAnsi="Arial" w:cs="Arial"/>
          <w:sz w:val="24"/>
          <w:szCs w:val="24"/>
          <w:lang/>
        </w:rPr>
        <w:t>27.</w:t>
      </w:r>
      <w:r w:rsidR="00394038">
        <w:rPr>
          <w:rFonts w:ascii="Arial" w:eastAsia="Times New Roman" w:hAnsi="Arial" w:cs="Arial"/>
          <w:sz w:val="24"/>
          <w:szCs w:val="24"/>
          <w:lang w:val="sr-Cyrl-CS"/>
        </w:rPr>
        <w:t>08</w:t>
      </w:r>
      <w:r w:rsidRPr="0089417E">
        <w:rPr>
          <w:rFonts w:ascii="Arial" w:eastAsia="Times New Roman" w:hAnsi="Arial" w:cs="Arial"/>
          <w:sz w:val="24"/>
          <w:szCs w:val="24"/>
          <w:lang w:val="de-DE"/>
        </w:rPr>
        <w:t>.201</w:t>
      </w:r>
      <w:r w:rsidR="00394038">
        <w:rPr>
          <w:rFonts w:ascii="Arial" w:eastAsia="Times New Roman" w:hAnsi="Arial" w:cs="Arial"/>
          <w:sz w:val="24"/>
          <w:szCs w:val="24"/>
        </w:rPr>
        <w:t>8</w:t>
      </w:r>
      <w:r w:rsidRPr="0089417E">
        <w:rPr>
          <w:rFonts w:ascii="Arial" w:eastAsia="Times New Roman" w:hAnsi="Arial" w:cs="Arial"/>
          <w:sz w:val="24"/>
          <w:szCs w:val="24"/>
          <w:lang w:val="de-DE"/>
        </w:rPr>
        <w:t>.</w:t>
      </w:r>
      <w:r w:rsidRPr="0089417E">
        <w:rPr>
          <w:rFonts w:ascii="Arial" w:eastAsia="Times New Roman" w:hAnsi="Arial" w:cs="Arial"/>
          <w:b/>
          <w:bCs/>
          <w:sz w:val="24"/>
          <w:szCs w:val="24"/>
          <w:lang w:val="de-DE"/>
        </w:rPr>
        <w:t xml:space="preserve"> </w:t>
      </w:r>
      <w:r w:rsidRPr="0089417E">
        <w:rPr>
          <w:rFonts w:ascii="Arial" w:eastAsia="Times New Roman" w:hAnsi="Arial" w:cs="Arial"/>
          <w:sz w:val="24"/>
          <w:szCs w:val="24"/>
          <w:lang w:val="de-DE"/>
        </w:rPr>
        <w:t>године</w:t>
      </w:r>
    </w:p>
    <w:p w:rsidR="00AC35C8" w:rsidRPr="0089417E" w:rsidRDefault="00AC35C8" w:rsidP="00AC35C8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de-DE"/>
        </w:rPr>
      </w:pPr>
    </w:p>
    <w:p w:rsidR="00AC35C8" w:rsidRPr="004912AE" w:rsidRDefault="00AC35C8" w:rsidP="00AC35C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9417E">
        <w:rPr>
          <w:rFonts w:ascii="Arial" w:eastAsia="Times New Roman" w:hAnsi="Arial" w:cs="Arial"/>
          <w:sz w:val="24"/>
          <w:szCs w:val="24"/>
          <w:lang w:val="de-DE"/>
        </w:rPr>
        <w:t xml:space="preserve">На основу члана 108. Закона о јавним набавкама („Сл. Гласник РС“, бр. 68/2015) и извештаја о стручној оцени понуда број </w:t>
      </w:r>
      <w:r w:rsidR="00CD59BF">
        <w:rPr>
          <w:rFonts w:ascii="Arial" w:eastAsia="Times New Roman" w:hAnsi="Arial" w:cs="Arial"/>
          <w:sz w:val="24"/>
          <w:szCs w:val="24"/>
        </w:rPr>
        <w:t>4331</w:t>
      </w:r>
      <w:r w:rsidR="00B305AE">
        <w:rPr>
          <w:rFonts w:ascii="Arial" w:eastAsia="Times New Roman" w:hAnsi="Arial" w:cs="Arial"/>
          <w:sz w:val="24"/>
          <w:szCs w:val="24"/>
          <w:lang w:val="sr-Cyrl-CS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од </w:t>
      </w:r>
      <w:r w:rsidR="00394038">
        <w:rPr>
          <w:rFonts w:ascii="Arial" w:eastAsia="Times New Roman" w:hAnsi="Arial" w:cs="Arial"/>
          <w:sz w:val="24"/>
          <w:szCs w:val="24"/>
          <w:lang w:val="sr-Cyrl-CS"/>
        </w:rPr>
        <w:t>24</w:t>
      </w:r>
      <w:r>
        <w:rPr>
          <w:rFonts w:ascii="Arial" w:eastAsia="Times New Roman" w:hAnsi="Arial" w:cs="Arial"/>
          <w:sz w:val="24"/>
          <w:szCs w:val="24"/>
        </w:rPr>
        <w:t>.</w:t>
      </w:r>
      <w:r w:rsidR="00394038">
        <w:rPr>
          <w:rFonts w:ascii="Arial" w:eastAsia="Times New Roman" w:hAnsi="Arial" w:cs="Arial"/>
          <w:sz w:val="24"/>
          <w:szCs w:val="24"/>
          <w:lang w:val="sr-Cyrl-CS"/>
        </w:rPr>
        <w:t>08</w:t>
      </w:r>
      <w:r>
        <w:rPr>
          <w:rFonts w:ascii="Arial" w:eastAsia="Times New Roman" w:hAnsi="Arial" w:cs="Arial"/>
          <w:sz w:val="24"/>
          <w:szCs w:val="24"/>
        </w:rPr>
        <w:t>.201</w:t>
      </w:r>
      <w:r w:rsidR="00394038">
        <w:rPr>
          <w:rFonts w:ascii="Arial" w:eastAsia="Times New Roman" w:hAnsi="Arial" w:cs="Arial"/>
          <w:sz w:val="24"/>
          <w:szCs w:val="24"/>
        </w:rPr>
        <w:t>8</w:t>
      </w:r>
      <w:r>
        <w:rPr>
          <w:rFonts w:ascii="Arial" w:eastAsia="Times New Roman" w:hAnsi="Arial" w:cs="Arial"/>
          <w:sz w:val="24"/>
          <w:szCs w:val="24"/>
        </w:rPr>
        <w:t>.</w:t>
      </w:r>
      <w:r w:rsidRPr="009B22E7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г</w:t>
      </w:r>
      <w:r w:rsidRPr="009B22E7">
        <w:rPr>
          <w:rFonts w:ascii="Arial" w:eastAsia="Times New Roman" w:hAnsi="Arial" w:cs="Arial"/>
          <w:sz w:val="24"/>
          <w:szCs w:val="24"/>
        </w:rPr>
        <w:t>одине</w:t>
      </w:r>
      <w:r w:rsidRPr="0089417E">
        <w:rPr>
          <w:rFonts w:ascii="Arial" w:eastAsia="Times New Roman" w:hAnsi="Arial" w:cs="Arial"/>
          <w:sz w:val="24"/>
          <w:szCs w:val="24"/>
          <w:lang w:val="de-DE"/>
        </w:rPr>
        <w:t>, в.д. директора ЈКП „Топлана“ Бор, доноси</w:t>
      </w:r>
    </w:p>
    <w:p w:rsidR="004F390F" w:rsidRDefault="004F390F" w:rsidP="00AC35C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AC35C8" w:rsidRPr="0089417E" w:rsidRDefault="00AC35C8" w:rsidP="00AC35C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89417E">
        <w:rPr>
          <w:rFonts w:ascii="Arial" w:eastAsia="Times New Roman" w:hAnsi="Arial" w:cs="Arial"/>
          <w:b/>
          <w:bCs/>
          <w:sz w:val="24"/>
          <w:szCs w:val="24"/>
          <w:lang w:val="de-DE"/>
        </w:rPr>
        <w:t>ОДЛУКУ О ДОДЕЛИ УГОВОРА</w:t>
      </w:r>
      <w:r w:rsidRPr="008941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:rsidR="00AC35C8" w:rsidRDefault="00AC35C8" w:rsidP="00AC35C8">
      <w:pPr>
        <w:autoSpaceDE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89417E">
        <w:rPr>
          <w:rFonts w:ascii="Arial" w:eastAsia="Times New Roman" w:hAnsi="Arial" w:cs="Arial"/>
          <w:b/>
          <w:bCs/>
          <w:sz w:val="24"/>
          <w:szCs w:val="24"/>
          <w:lang w:val="de-DE"/>
        </w:rPr>
        <w:t xml:space="preserve"> </w:t>
      </w:r>
      <w:r w:rsidRPr="0089417E">
        <w:rPr>
          <w:rFonts w:ascii="Arial" w:eastAsia="Times New Roman" w:hAnsi="Arial" w:cs="Arial"/>
          <w:b/>
          <w:bCs/>
          <w:sz w:val="24"/>
          <w:szCs w:val="24"/>
        </w:rPr>
        <w:t>у</w:t>
      </w:r>
      <w:r w:rsidRPr="0089417E">
        <w:rPr>
          <w:rFonts w:ascii="Arial" w:eastAsia="Times New Roman" w:hAnsi="Arial" w:cs="Arial"/>
          <w:b/>
          <w:bCs/>
          <w:sz w:val="24"/>
          <w:szCs w:val="24"/>
          <w:lang w:val="de-DE"/>
        </w:rPr>
        <w:t xml:space="preserve"> поступку јавн</w:t>
      </w:r>
      <w:r w:rsidRPr="0089417E">
        <w:rPr>
          <w:rFonts w:ascii="Arial" w:eastAsia="Times New Roman" w:hAnsi="Arial" w:cs="Arial"/>
          <w:b/>
          <w:bCs/>
          <w:sz w:val="24"/>
          <w:szCs w:val="24"/>
        </w:rPr>
        <w:t>е</w:t>
      </w:r>
      <w:r w:rsidRPr="0089417E">
        <w:rPr>
          <w:rFonts w:ascii="Arial" w:eastAsia="Times New Roman" w:hAnsi="Arial" w:cs="Arial"/>
          <w:b/>
          <w:bCs/>
          <w:sz w:val="24"/>
          <w:szCs w:val="24"/>
          <w:lang w:val="de-DE"/>
        </w:rPr>
        <w:t xml:space="preserve"> набавк</w:t>
      </w:r>
      <w:r w:rsidRPr="0089417E">
        <w:rPr>
          <w:rFonts w:ascii="Arial" w:eastAsia="Times New Roman" w:hAnsi="Arial" w:cs="Arial"/>
          <w:b/>
          <w:bCs/>
          <w:sz w:val="24"/>
          <w:szCs w:val="24"/>
        </w:rPr>
        <w:t>е</w:t>
      </w:r>
      <w:r w:rsidRPr="0089417E">
        <w:rPr>
          <w:rFonts w:ascii="Arial" w:eastAsia="Times New Roman" w:hAnsi="Arial" w:cs="Arial"/>
          <w:b/>
          <w:bCs/>
          <w:sz w:val="24"/>
          <w:szCs w:val="24"/>
          <w:lang w:val="de-DE"/>
        </w:rPr>
        <w:t xml:space="preserve"> </w:t>
      </w:r>
      <w:r w:rsidRPr="0089417E">
        <w:rPr>
          <w:rFonts w:ascii="Arial" w:eastAsia="Times New Roman" w:hAnsi="Arial" w:cs="Arial"/>
          <w:b/>
          <w:bCs/>
          <w:sz w:val="24"/>
          <w:szCs w:val="24"/>
        </w:rPr>
        <w:t xml:space="preserve">мале вредности  </w:t>
      </w:r>
    </w:p>
    <w:p w:rsidR="00AC35C8" w:rsidRPr="004912AE" w:rsidRDefault="00B305AE" w:rsidP="00AC35C8">
      <w:pPr>
        <w:autoSpaceDE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sr-Cyrl-CS"/>
        </w:rPr>
        <w:t>резервних делова и материјала за одржавање возила</w:t>
      </w:r>
      <w:r w:rsidR="00AC35C8">
        <w:rPr>
          <w:rFonts w:ascii="Arial" w:hAnsi="Arial" w:cs="Arial"/>
          <w:b/>
          <w:bCs/>
          <w:sz w:val="24"/>
          <w:szCs w:val="24"/>
        </w:rPr>
        <w:t xml:space="preserve"> </w:t>
      </w:r>
      <w:r w:rsidR="00AC35C8" w:rsidRPr="0089417E">
        <w:rPr>
          <w:rFonts w:ascii="Arial" w:hAnsi="Arial" w:cs="Arial"/>
          <w:b/>
          <w:bCs/>
          <w:sz w:val="24"/>
          <w:szCs w:val="24"/>
          <w:lang w:val="sr-Cyrl-CS"/>
        </w:rPr>
        <w:t xml:space="preserve">број ЈНМВ </w:t>
      </w:r>
      <w:r w:rsidR="00394038">
        <w:rPr>
          <w:rFonts w:ascii="Arial" w:hAnsi="Arial" w:cs="Arial"/>
          <w:b/>
          <w:bCs/>
          <w:sz w:val="24"/>
          <w:szCs w:val="24"/>
          <w:lang w:val="sr-Cyrl-CS"/>
        </w:rPr>
        <w:t>1.1.9/2018</w:t>
      </w:r>
      <w:r w:rsidR="00AC35C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AC35C8" w:rsidRPr="00001EBD" w:rsidRDefault="00AC35C8" w:rsidP="00AC35C8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001EBD">
        <w:rPr>
          <w:rFonts w:ascii="Arial" w:eastAsia="Times New Roman" w:hAnsi="Arial" w:cs="Arial"/>
          <w:b/>
          <w:bCs/>
        </w:rPr>
        <w:t xml:space="preserve"> </w:t>
      </w:r>
    </w:p>
    <w:p w:rsidR="00AC35C8" w:rsidRDefault="00AC35C8" w:rsidP="00AC35C8">
      <w:pPr>
        <w:autoSpaceDE w:val="0"/>
        <w:spacing w:after="0"/>
        <w:rPr>
          <w:rFonts w:ascii="Arial" w:eastAsia="Times New Roman" w:hAnsi="Arial" w:cs="Arial"/>
          <w:color w:val="000000"/>
          <w:sz w:val="24"/>
          <w:szCs w:val="24"/>
          <w:lang w:val="sr-Cyrl-CS"/>
        </w:rPr>
      </w:pPr>
      <w:r w:rsidRPr="00E74E9D">
        <w:rPr>
          <w:rFonts w:ascii="Arial" w:eastAsia="Times New Roman" w:hAnsi="Arial" w:cs="Arial"/>
          <w:bCs/>
          <w:sz w:val="24"/>
          <w:szCs w:val="24"/>
        </w:rPr>
        <w:t>У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E74E9D">
        <w:rPr>
          <w:rFonts w:ascii="Arial" w:eastAsia="Times New Roman" w:hAnsi="Arial" w:cs="Arial"/>
          <w:b/>
          <w:bCs/>
          <w:sz w:val="24"/>
          <w:szCs w:val="24"/>
          <w:lang w:val="de-DE"/>
        </w:rPr>
        <w:t xml:space="preserve"> </w:t>
      </w:r>
      <w:r w:rsidRPr="00E74E9D">
        <w:rPr>
          <w:rFonts w:ascii="Arial" w:eastAsia="Times New Roman" w:hAnsi="Arial" w:cs="Arial"/>
          <w:bCs/>
          <w:sz w:val="24"/>
          <w:szCs w:val="24"/>
          <w:lang w:val="de-DE"/>
        </w:rPr>
        <w:t>поступку јавн</w:t>
      </w:r>
      <w:r w:rsidRPr="00E74E9D">
        <w:rPr>
          <w:rFonts w:ascii="Arial" w:eastAsia="Times New Roman" w:hAnsi="Arial" w:cs="Arial"/>
          <w:bCs/>
          <w:sz w:val="24"/>
          <w:szCs w:val="24"/>
        </w:rPr>
        <w:t>е</w:t>
      </w:r>
      <w:r w:rsidRPr="00E74E9D">
        <w:rPr>
          <w:rFonts w:ascii="Arial" w:eastAsia="Times New Roman" w:hAnsi="Arial" w:cs="Arial"/>
          <w:bCs/>
          <w:sz w:val="24"/>
          <w:szCs w:val="24"/>
          <w:lang w:val="de-DE"/>
        </w:rPr>
        <w:t xml:space="preserve"> набавк</w:t>
      </w:r>
      <w:r w:rsidRPr="00E74E9D">
        <w:rPr>
          <w:rFonts w:ascii="Arial" w:eastAsia="Times New Roman" w:hAnsi="Arial" w:cs="Arial"/>
          <w:bCs/>
          <w:sz w:val="24"/>
          <w:szCs w:val="24"/>
        </w:rPr>
        <w:t>е</w:t>
      </w:r>
      <w:r w:rsidRPr="00E74E9D">
        <w:rPr>
          <w:rFonts w:ascii="Arial" w:eastAsia="Times New Roman" w:hAnsi="Arial" w:cs="Arial"/>
          <w:bCs/>
          <w:sz w:val="24"/>
          <w:szCs w:val="24"/>
          <w:lang w:val="de-DE"/>
        </w:rPr>
        <w:t xml:space="preserve"> </w:t>
      </w:r>
      <w:r w:rsidRPr="00E74E9D">
        <w:rPr>
          <w:rFonts w:ascii="Arial" w:eastAsia="Times New Roman" w:hAnsi="Arial" w:cs="Arial"/>
          <w:bCs/>
          <w:sz w:val="24"/>
          <w:szCs w:val="24"/>
        </w:rPr>
        <w:t xml:space="preserve">мале вредности  </w:t>
      </w:r>
      <w:r w:rsidR="00B305AE">
        <w:rPr>
          <w:rFonts w:ascii="Arial" w:hAnsi="Arial" w:cs="Arial"/>
          <w:bCs/>
          <w:sz w:val="24"/>
          <w:szCs w:val="24"/>
          <w:lang w:val="sr-Cyrl-CS"/>
        </w:rPr>
        <w:t xml:space="preserve">резервних делова и материјала за одржавање возила, 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уговор се </w:t>
      </w:r>
      <w:r w:rsidR="00B305AE">
        <w:rPr>
          <w:rFonts w:ascii="Arial" w:eastAsia="Times New Roman" w:hAnsi="Arial" w:cs="Arial"/>
          <w:color w:val="000000"/>
          <w:sz w:val="24"/>
          <w:szCs w:val="24"/>
          <w:lang w:val="sr-Cyrl-CS"/>
        </w:rPr>
        <w:t xml:space="preserve">по партијама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додељује </w:t>
      </w:r>
      <w:r w:rsidR="00B305AE">
        <w:rPr>
          <w:rFonts w:ascii="Arial" w:eastAsia="Times New Roman" w:hAnsi="Arial" w:cs="Arial"/>
          <w:color w:val="000000"/>
          <w:sz w:val="24"/>
          <w:szCs w:val="24"/>
          <w:lang w:val="sr-Cyrl-CS"/>
        </w:rPr>
        <w:t xml:space="preserve">следећим понуђачима: 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16"/>
          <w:szCs w:val="16"/>
          <w:lang w:val="sr-Cyrl-CS"/>
        </w:rPr>
      </w:pP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4F390F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 xml:space="preserve">Партија 01. </w:t>
      </w:r>
      <w:r w:rsidRPr="004F390F">
        <w:rPr>
          <w:rFonts w:ascii="Arial" w:eastAsia="Andale Sans UI" w:hAnsi="Arial" w:cs="Arial"/>
          <w:b/>
          <w:kern w:val="2"/>
          <w:sz w:val="24"/>
          <w:szCs w:val="24"/>
        </w:rPr>
        <w:t>Гуме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  <w:r w:rsidRPr="004F390F">
        <w:rPr>
          <w:rFonts w:ascii="Arial" w:hAnsi="Arial" w:cs="Arial"/>
          <w:sz w:val="24"/>
          <w:szCs w:val="24"/>
        </w:rPr>
        <w:t xml:space="preserve">„GROUP ENIGMA MC“ Д.О.О. Крушевац, </w:t>
      </w:r>
      <w:r w:rsidRPr="004F390F">
        <w:rPr>
          <w:rFonts w:ascii="Arial" w:hAnsi="Arial" w:cs="Arial"/>
          <w:sz w:val="24"/>
          <w:szCs w:val="24"/>
          <w:lang w:val="sr-Cyrl-CS"/>
        </w:rPr>
        <w:t>ул. Паруновачка 1б, Крушевац, матични број 20286156, ПИБ 105031233, понуда бр. 883 од 21.08.2018. године која је код наручиоца заведена под бр. 4300 од 23.08.2018. године</w:t>
      </w:r>
      <w:r w:rsidRPr="004F390F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 xml:space="preserve"> 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4F390F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Партија 02. Резервни делови и материјал за одржавање возила</w:t>
      </w:r>
      <w:r w:rsidRPr="004F390F">
        <w:rPr>
          <w:rFonts w:ascii="Arial" w:eastAsia="Times New Roman" w:hAnsi="Arial" w:cs="Arial"/>
          <w:b/>
          <w:sz w:val="24"/>
          <w:szCs w:val="24"/>
          <w:lang w:val="sr-Latn-CS"/>
        </w:rPr>
        <w:t xml:space="preserve"> FIAT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4F390F">
        <w:rPr>
          <w:rFonts w:ascii="Arial" w:eastAsia="Times New Roman" w:hAnsi="Arial" w:cs="Arial"/>
          <w:b/>
          <w:sz w:val="24"/>
          <w:szCs w:val="24"/>
        </w:rPr>
        <w:t xml:space="preserve">                    </w:t>
      </w:r>
      <w:r w:rsidRPr="004F390F">
        <w:rPr>
          <w:rFonts w:ascii="Arial" w:eastAsia="Times New Roman" w:hAnsi="Arial" w:cs="Arial"/>
          <w:b/>
          <w:sz w:val="24"/>
          <w:szCs w:val="24"/>
          <w:lang w:val="sr-Latn-CS"/>
        </w:rPr>
        <w:t xml:space="preserve"> PANDA</w:t>
      </w:r>
      <w:r w:rsidRPr="004F390F">
        <w:rPr>
          <w:rFonts w:ascii="Arial" w:eastAsia="Times New Roman" w:hAnsi="Arial" w:cs="Arial"/>
          <w:b/>
          <w:sz w:val="24"/>
          <w:szCs w:val="24"/>
          <w:lang w:val="sr-Cyrl-CS"/>
        </w:rPr>
        <w:t xml:space="preserve">, </w:t>
      </w:r>
      <w:r w:rsidRPr="004F390F">
        <w:rPr>
          <w:rFonts w:ascii="Arial" w:eastAsia="Times New Roman" w:hAnsi="Arial" w:cs="Arial"/>
          <w:b/>
          <w:sz w:val="24"/>
          <w:szCs w:val="24"/>
          <w:lang w:val="sr-Latn-CS"/>
        </w:rPr>
        <w:t>1100cm</w:t>
      </w:r>
      <w:r w:rsidRPr="004F390F">
        <w:rPr>
          <w:rFonts w:ascii="Arial" w:eastAsia="Times New Roman" w:hAnsi="Arial" w:cs="Arial"/>
          <w:b/>
          <w:sz w:val="24"/>
          <w:szCs w:val="24"/>
          <w:vertAlign w:val="superscript"/>
          <w:lang w:val="sr-Latn-CS"/>
        </w:rPr>
        <w:t>3</w:t>
      </w:r>
    </w:p>
    <w:p w:rsidR="00394038" w:rsidRPr="004F390F" w:rsidRDefault="00394038" w:rsidP="00394038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4F390F">
        <w:rPr>
          <w:rFonts w:ascii="Arial" w:hAnsi="Arial" w:cs="Arial"/>
          <w:sz w:val="24"/>
          <w:szCs w:val="24"/>
        </w:rPr>
        <w:t xml:space="preserve">„NOVEKS MDI“ Д.О.О. Бор, </w:t>
      </w:r>
      <w:r w:rsidRPr="004F390F">
        <w:rPr>
          <w:rFonts w:ascii="Arial" w:hAnsi="Arial" w:cs="Arial"/>
          <w:sz w:val="24"/>
          <w:szCs w:val="24"/>
          <w:lang w:val="sr-Cyrl-CS"/>
        </w:rPr>
        <w:t xml:space="preserve">ул. 1. Мај  11, 19210 Бор, матични број 20884541, ПИБ 107858306, понуда бр. </w:t>
      </w:r>
      <w:r w:rsidRPr="004F390F">
        <w:rPr>
          <w:rFonts w:ascii="Arial" w:hAnsi="Arial" w:cs="Arial"/>
          <w:sz w:val="24"/>
          <w:szCs w:val="24"/>
        </w:rPr>
        <w:t xml:space="preserve">13/18 од 23.08.2018. године која је код </w:t>
      </w:r>
      <w:r w:rsidRPr="004F390F">
        <w:rPr>
          <w:rFonts w:ascii="Arial" w:hAnsi="Arial" w:cs="Arial"/>
          <w:sz w:val="24"/>
          <w:szCs w:val="24"/>
          <w:lang w:val="sr-Cyrl-CS"/>
        </w:rPr>
        <w:t xml:space="preserve"> наручиоца заведена под бр. 4306 од 23.08.2018. године.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4F390F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Партија 03. Резервни делови и материјал за одржавање возила</w:t>
      </w:r>
      <w:r w:rsidRPr="004F390F">
        <w:rPr>
          <w:rFonts w:ascii="Arial" w:hAnsi="Arial" w:cs="Arial"/>
          <w:b/>
          <w:sz w:val="24"/>
          <w:szCs w:val="24"/>
          <w:lang w:val="sr-Cyrl-CS"/>
        </w:rPr>
        <w:t xml:space="preserve"> LADA NIVA 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4F390F">
        <w:rPr>
          <w:rFonts w:ascii="Arial" w:hAnsi="Arial" w:cs="Arial"/>
          <w:b/>
          <w:sz w:val="24"/>
          <w:szCs w:val="24"/>
          <w:lang w:val="sr-Cyrl-CS"/>
        </w:rPr>
        <w:t xml:space="preserve">                    </w:t>
      </w:r>
      <w:r w:rsidRPr="004F390F">
        <w:rPr>
          <w:rFonts w:ascii="Arial" w:hAnsi="Arial" w:cs="Arial"/>
          <w:b/>
          <w:sz w:val="24"/>
          <w:szCs w:val="24"/>
          <w:lang w:val="sr-Latn-CS"/>
        </w:rPr>
        <w:t xml:space="preserve"> 1.7i</w:t>
      </w:r>
      <w:r w:rsidRPr="004F390F">
        <w:rPr>
          <w:rFonts w:ascii="Arial" w:hAnsi="Arial" w:cs="Arial"/>
          <w:b/>
          <w:sz w:val="24"/>
          <w:szCs w:val="24"/>
        </w:rPr>
        <w:t xml:space="preserve">                   </w:t>
      </w:r>
      <w:r w:rsidRPr="004F390F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394038" w:rsidRPr="004F390F" w:rsidRDefault="00394038" w:rsidP="00394038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4F390F">
        <w:rPr>
          <w:rFonts w:ascii="Arial" w:hAnsi="Arial" w:cs="Arial"/>
          <w:sz w:val="24"/>
          <w:szCs w:val="24"/>
        </w:rPr>
        <w:t xml:space="preserve">„NOVEKS MDI“ Д.О.О. Бор, </w:t>
      </w:r>
      <w:r w:rsidRPr="004F390F">
        <w:rPr>
          <w:rFonts w:ascii="Arial" w:hAnsi="Arial" w:cs="Arial"/>
          <w:sz w:val="24"/>
          <w:szCs w:val="24"/>
          <w:lang w:val="sr-Cyrl-CS"/>
        </w:rPr>
        <w:t xml:space="preserve">ул. 1. Мај  11, 19210 Бор, матични број 20884541, ПИБ 107858306, понуда бр. </w:t>
      </w:r>
      <w:r w:rsidRPr="004F390F">
        <w:rPr>
          <w:rFonts w:ascii="Arial" w:hAnsi="Arial" w:cs="Arial"/>
          <w:sz w:val="24"/>
          <w:szCs w:val="24"/>
        </w:rPr>
        <w:t xml:space="preserve">14/18 која је код наручиоца заведене </w:t>
      </w:r>
      <w:r w:rsidRPr="004F390F">
        <w:rPr>
          <w:rFonts w:ascii="Arial" w:hAnsi="Arial" w:cs="Arial"/>
          <w:sz w:val="24"/>
          <w:szCs w:val="24"/>
          <w:lang w:val="sr-Cyrl-CS"/>
        </w:rPr>
        <w:t>под бр. 4306 од 23.08.2018. године.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4F390F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Партија 04. Резервни делови и материјал за одржавање возила</w:t>
      </w:r>
      <w:r w:rsidRPr="004F390F">
        <w:rPr>
          <w:rFonts w:ascii="Arial" w:hAnsi="Arial" w:cs="Arial"/>
          <w:b/>
          <w:sz w:val="24"/>
          <w:szCs w:val="24"/>
          <w:lang w:val="sr-Cyrl-CS"/>
        </w:rPr>
        <w:t xml:space="preserve"> ЗАСТАВА  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F390F">
        <w:rPr>
          <w:rFonts w:ascii="Arial" w:hAnsi="Arial" w:cs="Arial"/>
          <w:b/>
          <w:sz w:val="24"/>
          <w:szCs w:val="24"/>
          <w:lang w:val="sr-Cyrl-CS"/>
        </w:rPr>
        <w:t xml:space="preserve">                    „</w:t>
      </w:r>
      <w:r w:rsidRPr="004F390F">
        <w:rPr>
          <w:rFonts w:ascii="Arial" w:hAnsi="Arial" w:cs="Arial"/>
          <w:b/>
          <w:sz w:val="24"/>
          <w:szCs w:val="24"/>
          <w:lang w:val="sr-Latn-CS"/>
        </w:rPr>
        <w:t>NEW</w:t>
      </w:r>
      <w:r w:rsidRPr="004F390F">
        <w:rPr>
          <w:rFonts w:ascii="Arial" w:hAnsi="Arial" w:cs="Arial"/>
          <w:b/>
          <w:sz w:val="24"/>
          <w:szCs w:val="24"/>
        </w:rPr>
        <w:t xml:space="preserve"> </w:t>
      </w:r>
      <w:r w:rsidRPr="004F390F">
        <w:rPr>
          <w:rFonts w:ascii="Arial" w:hAnsi="Arial" w:cs="Arial"/>
          <w:b/>
          <w:sz w:val="24"/>
          <w:szCs w:val="24"/>
          <w:lang w:val="sr-Latn-CS"/>
        </w:rPr>
        <w:t>TURBO RIVAL“ 40.10</w:t>
      </w:r>
      <w:r w:rsidRPr="004F390F">
        <w:rPr>
          <w:rFonts w:ascii="Arial" w:hAnsi="Arial" w:cs="Arial"/>
          <w:b/>
          <w:sz w:val="24"/>
          <w:szCs w:val="24"/>
        </w:rPr>
        <w:t xml:space="preserve"> </w:t>
      </w:r>
    </w:p>
    <w:p w:rsidR="00394038" w:rsidRPr="004F390F" w:rsidRDefault="00394038" w:rsidP="00394038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4F390F">
        <w:rPr>
          <w:rFonts w:ascii="Arial" w:hAnsi="Arial" w:cs="Arial"/>
          <w:sz w:val="24"/>
          <w:szCs w:val="24"/>
        </w:rPr>
        <w:lastRenderedPageBreak/>
        <w:t xml:space="preserve">„NOVEKS MDI“ Д.О.О. Бор, </w:t>
      </w:r>
      <w:r w:rsidRPr="004F390F">
        <w:rPr>
          <w:rFonts w:ascii="Arial" w:hAnsi="Arial" w:cs="Arial"/>
          <w:sz w:val="24"/>
          <w:szCs w:val="24"/>
          <w:lang w:val="sr-Cyrl-CS"/>
        </w:rPr>
        <w:t xml:space="preserve">ул. 1. Мај  11, 19210 Бор, матични број 20884541, ПИБ 107858306, понуда бр. </w:t>
      </w:r>
      <w:r w:rsidRPr="004F390F">
        <w:rPr>
          <w:rFonts w:ascii="Arial" w:hAnsi="Arial" w:cs="Arial"/>
          <w:sz w:val="24"/>
          <w:szCs w:val="24"/>
        </w:rPr>
        <w:t xml:space="preserve">15/18 која је код наручиоца заведене </w:t>
      </w:r>
      <w:r w:rsidRPr="004F390F">
        <w:rPr>
          <w:rFonts w:ascii="Arial" w:hAnsi="Arial" w:cs="Arial"/>
          <w:sz w:val="24"/>
          <w:szCs w:val="24"/>
          <w:lang w:val="sr-Cyrl-CS"/>
        </w:rPr>
        <w:t>под бр. 4306 од 23.08.2018. године.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F390F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Партија 05. Резервни делови и материјал за одржавање возила</w:t>
      </w:r>
      <w:r w:rsidRPr="004F390F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Pr="004F390F">
        <w:rPr>
          <w:rFonts w:ascii="Arial" w:hAnsi="Arial" w:cs="Arial"/>
          <w:b/>
          <w:sz w:val="24"/>
          <w:szCs w:val="24"/>
        </w:rPr>
        <w:t>FIAT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F390F">
        <w:rPr>
          <w:rFonts w:ascii="Arial" w:hAnsi="Arial" w:cs="Arial"/>
          <w:b/>
          <w:sz w:val="24"/>
          <w:szCs w:val="24"/>
        </w:rPr>
        <w:t xml:space="preserve">                    </w:t>
      </w:r>
      <w:r w:rsidRPr="004F390F">
        <w:rPr>
          <w:rFonts w:ascii="Arial" w:hAnsi="Arial" w:cs="Arial"/>
          <w:b/>
          <w:sz w:val="24"/>
          <w:szCs w:val="24"/>
          <w:lang w:val="sr-Cyrl-CS"/>
        </w:rPr>
        <w:t xml:space="preserve"> „DUCATO“</w:t>
      </w:r>
      <w:r w:rsidRPr="004F390F">
        <w:rPr>
          <w:rFonts w:ascii="Arial" w:hAnsi="Arial" w:cs="Arial"/>
          <w:b/>
          <w:sz w:val="24"/>
          <w:szCs w:val="24"/>
          <w:lang w:val="sr-Latn-CS"/>
        </w:rPr>
        <w:t xml:space="preserve"> 2.8 JTD</w:t>
      </w:r>
      <w:r w:rsidRPr="004F390F">
        <w:rPr>
          <w:rFonts w:ascii="Arial" w:hAnsi="Arial" w:cs="Arial"/>
          <w:b/>
          <w:sz w:val="24"/>
          <w:szCs w:val="24"/>
        </w:rPr>
        <w:t xml:space="preserve"> </w:t>
      </w:r>
    </w:p>
    <w:p w:rsidR="00394038" w:rsidRPr="004F390F" w:rsidRDefault="00394038" w:rsidP="00394038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4F390F">
        <w:rPr>
          <w:rFonts w:ascii="Arial" w:hAnsi="Arial" w:cs="Arial"/>
          <w:sz w:val="24"/>
          <w:szCs w:val="24"/>
        </w:rPr>
        <w:t xml:space="preserve">„NOVEKS MDI“ Д.О.О. Бор, </w:t>
      </w:r>
      <w:r w:rsidRPr="004F390F">
        <w:rPr>
          <w:rFonts w:ascii="Arial" w:hAnsi="Arial" w:cs="Arial"/>
          <w:sz w:val="24"/>
          <w:szCs w:val="24"/>
          <w:lang w:val="sr-Cyrl-CS"/>
        </w:rPr>
        <w:t xml:space="preserve">ул. 1. Мај  11, 19210 Бор, матични број 20884541, ПИБ 107858306, понуда бр. </w:t>
      </w:r>
      <w:r w:rsidRPr="004F390F">
        <w:rPr>
          <w:rFonts w:ascii="Arial" w:hAnsi="Arial" w:cs="Arial"/>
          <w:sz w:val="24"/>
          <w:szCs w:val="24"/>
        </w:rPr>
        <w:t xml:space="preserve">16/18 која је код наручиоца заведене </w:t>
      </w:r>
      <w:r w:rsidRPr="004F390F">
        <w:rPr>
          <w:rFonts w:ascii="Arial" w:hAnsi="Arial" w:cs="Arial"/>
          <w:sz w:val="24"/>
          <w:szCs w:val="24"/>
          <w:lang w:val="sr-Cyrl-CS"/>
        </w:rPr>
        <w:t>под бр. 4306 од 23.08.2018. године.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4F390F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Партија 06. Резервни делови и материјал за одржавање</w:t>
      </w:r>
      <w:r w:rsidRPr="004F390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</w:t>
      </w:r>
      <w:r w:rsidRPr="004F390F">
        <w:rPr>
          <w:rFonts w:ascii="Arial" w:hAnsi="Arial" w:cs="Arial"/>
          <w:b/>
          <w:sz w:val="24"/>
          <w:szCs w:val="24"/>
        </w:rPr>
        <w:t>УТОВАРАЧА</w:t>
      </w:r>
      <w:r w:rsidRPr="004F390F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Pr="004F390F">
        <w:rPr>
          <w:rFonts w:ascii="Arial" w:hAnsi="Arial" w:cs="Arial"/>
          <w:b/>
          <w:sz w:val="24"/>
          <w:szCs w:val="24"/>
          <w:lang w:val="sr-Cyrl-CS"/>
        </w:rPr>
        <w:t xml:space="preserve">ULT 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4F390F">
        <w:rPr>
          <w:rFonts w:ascii="Arial" w:hAnsi="Arial" w:cs="Arial"/>
          <w:b/>
          <w:sz w:val="24"/>
          <w:szCs w:val="24"/>
          <w:lang w:val="sr-Cyrl-CS"/>
        </w:rPr>
        <w:t xml:space="preserve">                     220B </w:t>
      </w:r>
    </w:p>
    <w:p w:rsidR="00394038" w:rsidRPr="004F390F" w:rsidRDefault="00394038" w:rsidP="00394038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4F390F">
        <w:rPr>
          <w:rFonts w:ascii="Arial" w:hAnsi="Arial" w:cs="Arial"/>
          <w:sz w:val="24"/>
          <w:szCs w:val="24"/>
        </w:rPr>
        <w:t xml:space="preserve">„GROUP ENIGMA MC“ Д.О.О. Крушевац, </w:t>
      </w:r>
      <w:r w:rsidRPr="004F390F">
        <w:rPr>
          <w:rFonts w:ascii="Arial" w:hAnsi="Arial" w:cs="Arial"/>
          <w:sz w:val="24"/>
          <w:szCs w:val="24"/>
          <w:lang w:val="sr-Cyrl-CS"/>
        </w:rPr>
        <w:t>ул. Паруновачка 1б, Крушевац, матични број 20286156, ПИБ 105031233, понуда бр. 883 од 21.08.2018. године која је код наручиоца заведена под бр. 4300 од 23.08.2018. године</w:t>
      </w:r>
      <w:r w:rsidRPr="004F390F">
        <w:rPr>
          <w:rFonts w:ascii="Arial" w:hAnsi="Arial" w:cs="Arial"/>
          <w:sz w:val="24"/>
          <w:szCs w:val="24"/>
        </w:rPr>
        <w:t xml:space="preserve"> </w:t>
      </w:r>
    </w:p>
    <w:p w:rsidR="00394038" w:rsidRPr="004F390F" w:rsidRDefault="00394038" w:rsidP="00394038">
      <w:pPr>
        <w:widowControl w:val="0"/>
        <w:tabs>
          <w:tab w:val="left" w:pos="780"/>
        </w:tabs>
        <w:suppressAutoHyphens/>
        <w:autoSpaceDE w:val="0"/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  <w:r w:rsidRPr="004F390F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Партија 07. Резервни делови и материјал за одржавање</w:t>
      </w:r>
      <w:r w:rsidRPr="004F390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</w:t>
      </w:r>
      <w:r w:rsidRPr="004F390F">
        <w:rPr>
          <w:rFonts w:ascii="Arial" w:hAnsi="Arial" w:cs="Arial"/>
          <w:b/>
          <w:sz w:val="24"/>
          <w:szCs w:val="24"/>
          <w:lang w:val="sr-Cyrl-CS"/>
        </w:rPr>
        <w:t>КАМИОН FAP-</w:t>
      </w:r>
    </w:p>
    <w:p w:rsidR="00394038" w:rsidRPr="004F390F" w:rsidRDefault="00394038" w:rsidP="00394038">
      <w:pPr>
        <w:widowControl w:val="0"/>
        <w:tabs>
          <w:tab w:val="left" w:pos="780"/>
        </w:tabs>
        <w:suppressAutoHyphens/>
        <w:autoSpaceDE w:val="0"/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  <w:r w:rsidRPr="004F390F">
        <w:rPr>
          <w:rFonts w:ascii="Arial" w:hAnsi="Arial" w:cs="Arial"/>
          <w:b/>
          <w:sz w:val="24"/>
          <w:szCs w:val="24"/>
          <w:lang w:val="sr-Cyrl-CS"/>
        </w:rPr>
        <w:t xml:space="preserve">                     MERCEDES 35-26</w:t>
      </w:r>
    </w:p>
    <w:p w:rsidR="00394038" w:rsidRPr="004F390F" w:rsidRDefault="00394038" w:rsidP="00394038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4F390F">
        <w:rPr>
          <w:rFonts w:ascii="Arial" w:hAnsi="Arial" w:cs="Arial"/>
          <w:sz w:val="24"/>
          <w:szCs w:val="24"/>
        </w:rPr>
        <w:t xml:space="preserve">„NOVEKS MDI“ Д.О.О. Бор, </w:t>
      </w:r>
      <w:r w:rsidRPr="004F390F">
        <w:rPr>
          <w:rFonts w:ascii="Arial" w:hAnsi="Arial" w:cs="Arial"/>
          <w:sz w:val="24"/>
          <w:szCs w:val="24"/>
          <w:lang w:val="sr-Cyrl-CS"/>
        </w:rPr>
        <w:t xml:space="preserve">ул. 1. Мај  11, 19210 Бор, матични број 20884541, ПИБ 107858306, понуда бр. </w:t>
      </w:r>
      <w:r w:rsidRPr="004F390F">
        <w:rPr>
          <w:rFonts w:ascii="Arial" w:hAnsi="Arial" w:cs="Arial"/>
          <w:sz w:val="24"/>
          <w:szCs w:val="24"/>
        </w:rPr>
        <w:t xml:space="preserve">18/18 која је код наручиоца заведене </w:t>
      </w:r>
      <w:r w:rsidRPr="004F390F">
        <w:rPr>
          <w:rFonts w:ascii="Arial" w:hAnsi="Arial" w:cs="Arial"/>
          <w:sz w:val="24"/>
          <w:szCs w:val="24"/>
          <w:lang w:val="sr-Cyrl-CS"/>
        </w:rPr>
        <w:t>под бр. 4306 од 23.08.2018. године.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F390F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Партија 08. Резервни делови и материјал за одржавање возила</w:t>
      </w:r>
      <w:r w:rsidRPr="004F390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</w:t>
      </w:r>
      <w:r w:rsidRPr="004F390F">
        <w:rPr>
          <w:rFonts w:ascii="Arial" w:hAnsi="Arial" w:cs="Arial"/>
          <w:b/>
          <w:sz w:val="24"/>
          <w:szCs w:val="24"/>
          <w:lang w:val="sr-Latn-CS"/>
        </w:rPr>
        <w:t>OPEL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F390F">
        <w:rPr>
          <w:rFonts w:ascii="Arial" w:hAnsi="Arial" w:cs="Arial"/>
          <w:b/>
          <w:sz w:val="24"/>
          <w:szCs w:val="24"/>
        </w:rPr>
        <w:t xml:space="preserve">                    </w:t>
      </w:r>
      <w:r w:rsidRPr="004F390F">
        <w:rPr>
          <w:rFonts w:ascii="Arial" w:hAnsi="Arial" w:cs="Arial"/>
          <w:b/>
          <w:sz w:val="24"/>
          <w:szCs w:val="24"/>
          <w:lang w:val="sr-Latn-CS"/>
        </w:rPr>
        <w:t xml:space="preserve"> ASTRA 1.6i</w:t>
      </w:r>
      <w:r w:rsidRPr="004F390F">
        <w:rPr>
          <w:rFonts w:ascii="Arial" w:hAnsi="Arial" w:cs="Arial"/>
          <w:b/>
          <w:sz w:val="24"/>
          <w:szCs w:val="24"/>
        </w:rPr>
        <w:t xml:space="preserve"> </w:t>
      </w:r>
    </w:p>
    <w:p w:rsidR="00394038" w:rsidRPr="004F390F" w:rsidRDefault="00394038" w:rsidP="00394038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4F390F">
        <w:rPr>
          <w:rFonts w:ascii="Arial" w:hAnsi="Arial" w:cs="Arial"/>
          <w:sz w:val="24"/>
          <w:szCs w:val="24"/>
        </w:rPr>
        <w:t xml:space="preserve">„NOVEKS MDI“ Д.О.О. Бор, </w:t>
      </w:r>
      <w:r w:rsidRPr="004F390F">
        <w:rPr>
          <w:rFonts w:ascii="Arial" w:hAnsi="Arial" w:cs="Arial"/>
          <w:sz w:val="24"/>
          <w:szCs w:val="24"/>
          <w:lang w:val="sr-Cyrl-CS"/>
        </w:rPr>
        <w:t xml:space="preserve">ул. 1. Мај  11, 19210 Бор, матични број 20884541, ПИБ 107858306, понуда бр. </w:t>
      </w:r>
      <w:r w:rsidRPr="004F390F">
        <w:rPr>
          <w:rFonts w:ascii="Arial" w:hAnsi="Arial" w:cs="Arial"/>
          <w:sz w:val="24"/>
          <w:szCs w:val="24"/>
        </w:rPr>
        <w:t xml:space="preserve">19/18 која је код наручиоца заведене </w:t>
      </w:r>
      <w:r w:rsidRPr="004F390F">
        <w:rPr>
          <w:rFonts w:ascii="Arial" w:hAnsi="Arial" w:cs="Arial"/>
          <w:sz w:val="24"/>
          <w:szCs w:val="24"/>
          <w:lang w:val="sr-Cyrl-CS"/>
        </w:rPr>
        <w:t>под бр. 4306 од 23.08.2018. године.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F390F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Партија 09. Резервни делови и материјал за одржавање</w:t>
      </w:r>
      <w:r w:rsidRPr="004F390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</w:t>
      </w:r>
      <w:r w:rsidRPr="004F390F">
        <w:rPr>
          <w:rFonts w:ascii="Arial" w:hAnsi="Arial" w:cs="Arial"/>
          <w:b/>
          <w:sz w:val="24"/>
          <w:szCs w:val="24"/>
        </w:rPr>
        <w:t>РОВОКОПАЧА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F390F">
        <w:rPr>
          <w:rFonts w:ascii="Arial" w:hAnsi="Arial" w:cs="Arial"/>
          <w:b/>
          <w:sz w:val="24"/>
          <w:szCs w:val="24"/>
        </w:rPr>
        <w:t xml:space="preserve">                    </w:t>
      </w:r>
      <w:r w:rsidRPr="004F390F">
        <w:rPr>
          <w:rFonts w:ascii="Arial" w:hAnsi="Arial" w:cs="Arial"/>
          <w:b/>
          <w:sz w:val="24"/>
          <w:szCs w:val="24"/>
          <w:lang w:val="sr-Latn-CS"/>
        </w:rPr>
        <w:t xml:space="preserve"> FERMEK 760</w:t>
      </w:r>
      <w:r w:rsidRPr="004F390F">
        <w:rPr>
          <w:rFonts w:ascii="Arial" w:hAnsi="Arial" w:cs="Arial"/>
          <w:b/>
          <w:sz w:val="24"/>
          <w:szCs w:val="24"/>
        </w:rPr>
        <w:t xml:space="preserve"> 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  <w:r w:rsidRPr="004F390F">
        <w:rPr>
          <w:rFonts w:ascii="Arial" w:hAnsi="Arial" w:cs="Arial"/>
          <w:sz w:val="24"/>
          <w:szCs w:val="24"/>
        </w:rPr>
        <w:t xml:space="preserve">„GROUP ENIGMA MC“ Д.О.О. Крушевац, </w:t>
      </w:r>
      <w:r w:rsidRPr="004F390F">
        <w:rPr>
          <w:rFonts w:ascii="Arial" w:hAnsi="Arial" w:cs="Arial"/>
          <w:sz w:val="24"/>
          <w:szCs w:val="24"/>
          <w:lang w:val="sr-Cyrl-CS"/>
        </w:rPr>
        <w:t>ул. Паруновачка 1б, Крушевац, матични број 20286156, ПИБ 105031233, понуда бр. 883 од 21.08.2018. године која је код наручиоца заведена под бр. 4300 од 23.08.2018. године</w:t>
      </w:r>
      <w:r w:rsidRPr="004F390F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 xml:space="preserve"> 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F390F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Партија 10. Резервни делови и материјал за одржавање</w:t>
      </w:r>
      <w:r w:rsidRPr="004F390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</w:t>
      </w:r>
      <w:r w:rsidRPr="004F390F">
        <w:rPr>
          <w:rFonts w:ascii="Arial" w:hAnsi="Arial" w:cs="Arial"/>
          <w:b/>
          <w:sz w:val="24"/>
          <w:szCs w:val="24"/>
        </w:rPr>
        <w:t>ВИЉУШКАРА</w:t>
      </w:r>
    </w:p>
    <w:p w:rsidR="00394038" w:rsidRPr="004F390F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F390F">
        <w:rPr>
          <w:rFonts w:ascii="Arial" w:hAnsi="Arial" w:cs="Arial"/>
          <w:b/>
          <w:sz w:val="24"/>
          <w:szCs w:val="24"/>
        </w:rPr>
        <w:t xml:space="preserve">                    </w:t>
      </w:r>
      <w:r w:rsidRPr="004F390F">
        <w:rPr>
          <w:rFonts w:ascii="Arial" w:hAnsi="Arial" w:cs="Arial"/>
          <w:b/>
          <w:sz w:val="24"/>
          <w:szCs w:val="24"/>
          <w:lang w:val="sr-Latn-CS"/>
        </w:rPr>
        <w:t xml:space="preserve"> „LINDE” 4T</w:t>
      </w:r>
      <w:r w:rsidRPr="004F390F">
        <w:rPr>
          <w:rFonts w:ascii="Arial" w:hAnsi="Arial" w:cs="Arial"/>
          <w:b/>
          <w:sz w:val="24"/>
          <w:szCs w:val="24"/>
        </w:rPr>
        <w:t xml:space="preserve"> </w:t>
      </w:r>
    </w:p>
    <w:p w:rsidR="00394038" w:rsidRPr="004F390F" w:rsidRDefault="00394038" w:rsidP="00394038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4F390F">
        <w:rPr>
          <w:rFonts w:ascii="Arial" w:hAnsi="Arial" w:cs="Arial"/>
          <w:sz w:val="24"/>
          <w:szCs w:val="24"/>
        </w:rPr>
        <w:t xml:space="preserve">„NOVEKS MDI“ Д.О.О. Бор, </w:t>
      </w:r>
      <w:r w:rsidRPr="004F390F">
        <w:rPr>
          <w:rFonts w:ascii="Arial" w:hAnsi="Arial" w:cs="Arial"/>
          <w:sz w:val="24"/>
          <w:szCs w:val="24"/>
          <w:lang w:val="sr-Cyrl-CS"/>
        </w:rPr>
        <w:t xml:space="preserve">ул. 1. Мај  11, 19210 Бор, матични број 20884541, ПИБ 107858306, понуда бр. </w:t>
      </w:r>
      <w:r w:rsidRPr="004F390F">
        <w:rPr>
          <w:rFonts w:ascii="Arial" w:hAnsi="Arial" w:cs="Arial"/>
          <w:sz w:val="24"/>
          <w:szCs w:val="24"/>
        </w:rPr>
        <w:t xml:space="preserve">21/18 која је код наручиоца заведене </w:t>
      </w:r>
      <w:r w:rsidRPr="004F390F">
        <w:rPr>
          <w:rFonts w:ascii="Arial" w:hAnsi="Arial" w:cs="Arial"/>
          <w:sz w:val="24"/>
          <w:szCs w:val="24"/>
          <w:lang w:val="sr-Cyrl-CS"/>
        </w:rPr>
        <w:t>под бр. 4306 од 23.08.2018. године.</w:t>
      </w:r>
    </w:p>
    <w:p w:rsidR="00AC35C8" w:rsidRPr="00BE1ABA" w:rsidRDefault="00AC35C8" w:rsidP="00AC35C8">
      <w:pPr>
        <w:spacing w:after="0"/>
        <w:rPr>
          <w:rFonts w:ascii="Arial" w:eastAsia="Times New Roman" w:hAnsi="Arial" w:cs="Arial"/>
          <w:color w:val="000000"/>
          <w:sz w:val="16"/>
          <w:szCs w:val="16"/>
        </w:rPr>
      </w:pPr>
    </w:p>
    <w:p w:rsidR="00AC35C8" w:rsidRPr="00E74E9D" w:rsidRDefault="00AC35C8" w:rsidP="00AC35C8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Одлуку објавити у року од три дана од дана доношења на Порталу јавних набавки и интернет страници наручиоца </w:t>
      </w:r>
      <w:hyperlink r:id="rId8" w:tgtFrame="_top" w:history="1">
        <w:r w:rsidRPr="00001EBD">
          <w:rPr>
            <w:rFonts w:ascii="Arial" w:eastAsia="Times New Roman" w:hAnsi="Arial" w:cs="Arial"/>
            <w:color w:val="0000FF"/>
            <w:u w:val="single"/>
            <w:lang w:val="de-DE"/>
          </w:rPr>
          <w:t>www.toplana.rs</w:t>
        </w:r>
      </w:hyperlink>
    </w:p>
    <w:p w:rsidR="00AC35C8" w:rsidRDefault="00AC35C8" w:rsidP="00AC35C8">
      <w:pPr>
        <w:autoSpaceDE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35C8" w:rsidRPr="0089417E" w:rsidRDefault="00AC35C8" w:rsidP="00AC35C8">
      <w:pPr>
        <w:autoSpaceDE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89417E">
        <w:rPr>
          <w:rFonts w:ascii="Arial" w:hAnsi="Arial" w:cs="Arial"/>
          <w:b/>
          <w:bCs/>
          <w:sz w:val="24"/>
          <w:szCs w:val="24"/>
        </w:rPr>
        <w:t>О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9417E">
        <w:rPr>
          <w:rFonts w:ascii="Arial" w:hAnsi="Arial" w:cs="Arial"/>
          <w:b/>
          <w:bCs/>
          <w:sz w:val="24"/>
          <w:szCs w:val="24"/>
        </w:rPr>
        <w:t>б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9417E">
        <w:rPr>
          <w:rFonts w:ascii="Arial" w:hAnsi="Arial" w:cs="Arial"/>
          <w:b/>
          <w:bCs/>
          <w:sz w:val="24"/>
          <w:szCs w:val="24"/>
        </w:rPr>
        <w:t>р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9417E">
        <w:rPr>
          <w:rFonts w:ascii="Arial" w:hAnsi="Arial" w:cs="Arial"/>
          <w:b/>
          <w:bCs/>
          <w:sz w:val="24"/>
          <w:szCs w:val="24"/>
        </w:rPr>
        <w:t>а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9417E">
        <w:rPr>
          <w:rFonts w:ascii="Arial" w:hAnsi="Arial" w:cs="Arial"/>
          <w:b/>
          <w:bCs/>
          <w:sz w:val="24"/>
          <w:szCs w:val="24"/>
        </w:rPr>
        <w:t>з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9417E">
        <w:rPr>
          <w:rFonts w:ascii="Arial" w:hAnsi="Arial" w:cs="Arial"/>
          <w:b/>
          <w:bCs/>
          <w:sz w:val="24"/>
          <w:szCs w:val="24"/>
        </w:rPr>
        <w:t>л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9417E">
        <w:rPr>
          <w:rFonts w:ascii="Arial" w:hAnsi="Arial" w:cs="Arial"/>
          <w:b/>
          <w:bCs/>
          <w:sz w:val="24"/>
          <w:szCs w:val="24"/>
        </w:rPr>
        <w:t>о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9417E">
        <w:rPr>
          <w:rFonts w:ascii="Arial" w:hAnsi="Arial" w:cs="Arial"/>
          <w:b/>
          <w:bCs/>
          <w:sz w:val="24"/>
          <w:szCs w:val="24"/>
        </w:rPr>
        <w:t>ж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9417E">
        <w:rPr>
          <w:rFonts w:ascii="Arial" w:hAnsi="Arial" w:cs="Arial"/>
          <w:b/>
          <w:bCs/>
          <w:sz w:val="24"/>
          <w:szCs w:val="24"/>
        </w:rPr>
        <w:t>е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9417E">
        <w:rPr>
          <w:rFonts w:ascii="Arial" w:hAnsi="Arial" w:cs="Arial"/>
          <w:b/>
          <w:bCs/>
          <w:sz w:val="24"/>
          <w:szCs w:val="24"/>
        </w:rPr>
        <w:t>њ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9417E">
        <w:rPr>
          <w:rFonts w:ascii="Arial" w:hAnsi="Arial" w:cs="Arial"/>
          <w:b/>
          <w:bCs/>
          <w:sz w:val="24"/>
          <w:szCs w:val="24"/>
        </w:rPr>
        <w:t xml:space="preserve">е  </w:t>
      </w:r>
    </w:p>
    <w:p w:rsidR="00AC35C8" w:rsidRDefault="00AC35C8" w:rsidP="00AC35C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E7D43">
        <w:rPr>
          <w:rFonts w:ascii="Arial" w:eastAsia="Times New Roman" w:hAnsi="Arial" w:cs="Arial"/>
          <w:sz w:val="24"/>
          <w:szCs w:val="24"/>
          <w:lang w:val="de-DE"/>
        </w:rPr>
        <w:t>Наручилац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E7D43">
        <w:rPr>
          <w:rFonts w:ascii="Arial" w:eastAsia="Times New Roman" w:hAnsi="Arial" w:cs="Arial"/>
          <w:sz w:val="24"/>
          <w:szCs w:val="24"/>
          <w:lang w:val="de-DE"/>
        </w:rPr>
        <w:t xml:space="preserve"> је дана </w:t>
      </w:r>
      <w:r w:rsidR="00643297">
        <w:rPr>
          <w:rFonts w:ascii="Arial" w:eastAsia="Times New Roman" w:hAnsi="Arial" w:cs="Arial"/>
          <w:sz w:val="24"/>
          <w:szCs w:val="24"/>
          <w:lang w:val="sr-Cyrl-CS"/>
        </w:rPr>
        <w:t>1</w:t>
      </w:r>
      <w:r w:rsidR="00394038">
        <w:rPr>
          <w:rFonts w:ascii="Arial" w:eastAsia="Times New Roman" w:hAnsi="Arial" w:cs="Arial"/>
          <w:sz w:val="24"/>
          <w:szCs w:val="24"/>
          <w:lang w:val="sr-Cyrl-CS"/>
        </w:rPr>
        <w:t>3</w:t>
      </w:r>
      <w:r>
        <w:rPr>
          <w:rFonts w:ascii="Arial" w:eastAsia="Times New Roman" w:hAnsi="Arial" w:cs="Arial"/>
          <w:sz w:val="24"/>
          <w:szCs w:val="24"/>
        </w:rPr>
        <w:t>.0</w:t>
      </w:r>
      <w:r w:rsidR="00394038">
        <w:rPr>
          <w:rFonts w:ascii="Arial" w:eastAsia="Times New Roman" w:hAnsi="Arial" w:cs="Arial"/>
          <w:sz w:val="24"/>
          <w:szCs w:val="24"/>
          <w:lang w:val="sr-Cyrl-CS"/>
        </w:rPr>
        <w:t>8</w:t>
      </w:r>
      <w:r w:rsidRPr="008E7D43">
        <w:rPr>
          <w:rFonts w:ascii="Arial" w:eastAsia="Times New Roman" w:hAnsi="Arial" w:cs="Arial"/>
          <w:sz w:val="24"/>
          <w:szCs w:val="24"/>
          <w:lang w:val="de-DE"/>
        </w:rPr>
        <w:t>.201</w:t>
      </w:r>
      <w:r w:rsidR="00394038">
        <w:rPr>
          <w:rFonts w:ascii="Arial" w:eastAsia="Times New Roman" w:hAnsi="Arial" w:cs="Arial"/>
          <w:sz w:val="24"/>
          <w:szCs w:val="24"/>
        </w:rPr>
        <w:t>8</w:t>
      </w:r>
      <w:r w:rsidRPr="008E7D43">
        <w:rPr>
          <w:rFonts w:ascii="Arial" w:eastAsia="Times New Roman" w:hAnsi="Arial" w:cs="Arial"/>
          <w:sz w:val="24"/>
          <w:szCs w:val="24"/>
          <w:lang w:val="de-DE"/>
        </w:rPr>
        <w:t>. године донео Одлуку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E7D43">
        <w:rPr>
          <w:rFonts w:ascii="Arial" w:eastAsia="Times New Roman" w:hAnsi="Arial" w:cs="Arial"/>
          <w:sz w:val="24"/>
          <w:szCs w:val="24"/>
          <w:lang w:val="de-DE"/>
        </w:rPr>
        <w:t>о покретању поступка</w:t>
      </w:r>
      <w:r w:rsidRPr="008E7D43">
        <w:rPr>
          <w:rFonts w:ascii="Arial" w:eastAsia="Times New Roman" w:hAnsi="Arial" w:cs="Arial"/>
          <w:sz w:val="24"/>
          <w:szCs w:val="24"/>
        </w:rPr>
        <w:t xml:space="preserve">  </w:t>
      </w:r>
      <w:r w:rsidRPr="008E7D43">
        <w:rPr>
          <w:rFonts w:ascii="Arial" w:eastAsia="Times New Roman" w:hAnsi="Arial" w:cs="Arial"/>
          <w:sz w:val="24"/>
          <w:szCs w:val="24"/>
          <w:lang w:val="de-DE"/>
        </w:rPr>
        <w:t>јавн</w:t>
      </w:r>
      <w:r w:rsidRPr="008E7D43">
        <w:rPr>
          <w:rFonts w:ascii="Arial" w:eastAsia="Times New Roman" w:hAnsi="Arial" w:cs="Arial"/>
          <w:sz w:val="24"/>
          <w:szCs w:val="24"/>
        </w:rPr>
        <w:t xml:space="preserve">е </w:t>
      </w:r>
      <w:r w:rsidRPr="008E7D43">
        <w:rPr>
          <w:rFonts w:ascii="Arial" w:eastAsia="Times New Roman" w:hAnsi="Arial" w:cs="Arial"/>
          <w:sz w:val="24"/>
          <w:szCs w:val="24"/>
          <w:lang w:val="de-DE"/>
        </w:rPr>
        <w:t xml:space="preserve"> набавк</w:t>
      </w:r>
      <w:r w:rsidRPr="008E7D43">
        <w:rPr>
          <w:rFonts w:ascii="Arial" w:eastAsia="Times New Roman" w:hAnsi="Arial" w:cs="Arial"/>
          <w:sz w:val="24"/>
          <w:szCs w:val="24"/>
        </w:rPr>
        <w:t>е мале вредности</w:t>
      </w:r>
      <w:r w:rsidR="00B305AE">
        <w:rPr>
          <w:rFonts w:ascii="Arial" w:eastAsia="Times New Roman" w:hAnsi="Arial" w:cs="Arial"/>
          <w:sz w:val="24"/>
          <w:szCs w:val="24"/>
          <w:lang w:val="sr-Cyrl-CS"/>
        </w:rPr>
        <w:t xml:space="preserve"> резервних делова и материјала за одржавање возила </w:t>
      </w:r>
      <w:r>
        <w:rPr>
          <w:rFonts w:ascii="Arial" w:eastAsia="Times New Roman" w:hAnsi="Arial" w:cs="Arial"/>
          <w:sz w:val="24"/>
          <w:szCs w:val="24"/>
        </w:rPr>
        <w:t xml:space="preserve">број </w:t>
      </w:r>
      <w:r w:rsidRPr="008E7D43">
        <w:rPr>
          <w:rFonts w:ascii="Arial" w:eastAsia="Times New Roman" w:hAnsi="Arial" w:cs="Arial"/>
          <w:sz w:val="24"/>
          <w:szCs w:val="24"/>
        </w:rPr>
        <w:t>ЈН</w:t>
      </w:r>
      <w:r>
        <w:rPr>
          <w:rFonts w:ascii="Arial" w:eastAsia="Times New Roman" w:hAnsi="Arial" w:cs="Arial"/>
          <w:sz w:val="24"/>
          <w:szCs w:val="24"/>
        </w:rPr>
        <w:t>М</w:t>
      </w:r>
      <w:r w:rsidRPr="008E7D43">
        <w:rPr>
          <w:rFonts w:ascii="Arial" w:eastAsia="Times New Roman" w:hAnsi="Arial" w:cs="Arial"/>
          <w:sz w:val="24"/>
          <w:szCs w:val="24"/>
        </w:rPr>
        <w:t xml:space="preserve">В </w:t>
      </w:r>
      <w:r w:rsidR="00394038">
        <w:rPr>
          <w:rFonts w:ascii="Arial" w:eastAsia="Times New Roman" w:hAnsi="Arial" w:cs="Arial"/>
          <w:sz w:val="24"/>
          <w:szCs w:val="24"/>
          <w:lang w:val="sr-Cyrl-CS"/>
        </w:rPr>
        <w:t>1.1.9/2018</w:t>
      </w:r>
      <w:r>
        <w:rPr>
          <w:rFonts w:ascii="Arial" w:eastAsia="Times New Roman" w:hAnsi="Arial" w:cs="Arial"/>
          <w:sz w:val="24"/>
          <w:szCs w:val="24"/>
        </w:rPr>
        <w:t>.</w:t>
      </w:r>
      <w:r w:rsidRPr="008E7D43">
        <w:rPr>
          <w:rFonts w:ascii="Arial" w:eastAsia="Times New Roman" w:hAnsi="Arial" w:cs="Arial"/>
          <w:sz w:val="24"/>
          <w:szCs w:val="24"/>
        </w:rPr>
        <w:t xml:space="preserve"> </w:t>
      </w:r>
      <w:r w:rsidRPr="008E7D43">
        <w:rPr>
          <w:rFonts w:ascii="Arial" w:eastAsia="Times New Roman" w:hAnsi="Arial" w:cs="Arial"/>
          <w:sz w:val="24"/>
          <w:szCs w:val="24"/>
          <w:lang w:val="de-DE"/>
        </w:rPr>
        <w:t xml:space="preserve"> </w:t>
      </w:r>
    </w:p>
    <w:p w:rsidR="00B305AE" w:rsidRPr="00CD59BF" w:rsidRDefault="00B305AE" w:rsidP="00B30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D59BF">
        <w:rPr>
          <w:rFonts w:ascii="Arial" w:eastAsia="Times New Roman" w:hAnsi="Arial" w:cs="Arial"/>
          <w:color w:val="000000"/>
          <w:sz w:val="24"/>
          <w:szCs w:val="24"/>
        </w:rPr>
        <w:t>Процењена вредност јавне набавке у укупном износу без ПДВ-а износи 1.</w:t>
      </w:r>
      <w:r w:rsidR="00394038" w:rsidRPr="00CD59BF">
        <w:rPr>
          <w:rFonts w:ascii="Arial" w:eastAsia="Times New Roman" w:hAnsi="Arial" w:cs="Arial"/>
          <w:color w:val="000000"/>
          <w:sz w:val="24"/>
          <w:szCs w:val="24"/>
        </w:rPr>
        <w:t>6</w:t>
      </w:r>
      <w:r w:rsidRPr="00CD59BF">
        <w:rPr>
          <w:rFonts w:ascii="Arial" w:eastAsia="Times New Roman" w:hAnsi="Arial" w:cs="Arial"/>
          <w:color w:val="000000"/>
          <w:sz w:val="24"/>
          <w:szCs w:val="24"/>
        </w:rPr>
        <w:t>00.000,00 динара.</w:t>
      </w:r>
    </w:p>
    <w:p w:rsidR="00B305AE" w:rsidRPr="00CD59BF" w:rsidRDefault="00B305AE" w:rsidP="00B30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D59BF">
        <w:rPr>
          <w:rFonts w:ascii="Arial" w:eastAsia="Times New Roman" w:hAnsi="Arial" w:cs="Arial"/>
          <w:color w:val="000000"/>
          <w:sz w:val="24"/>
          <w:szCs w:val="24"/>
        </w:rPr>
        <w:lastRenderedPageBreak/>
        <w:t>Набавка је обликована у 10 (десет) партија: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  <w:lang w:val="sr-Cyrl-CS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>Партија 01</w:t>
      </w:r>
      <w:r w:rsidRPr="00CD59BF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. Гуме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>, процењене вредности од 450.000,00 динара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>Партија 02. Резервни делови и материјал за одржавање возила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 xml:space="preserve"> FIAT PANDA</w:t>
      </w: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, 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  <w:lang w:val="sr-Cyrl-CS"/>
        </w:rPr>
      </w:pP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                    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>1100cm</w:t>
      </w:r>
      <w:r w:rsidRPr="00CD59BF">
        <w:rPr>
          <w:rFonts w:ascii="Arial" w:hAnsi="Arial" w:cs="Arial"/>
          <w:b/>
          <w:sz w:val="24"/>
          <w:szCs w:val="24"/>
          <w:vertAlign w:val="superscript"/>
          <w:lang w:val="sr-Latn-CS"/>
        </w:rPr>
        <w:t>3</w:t>
      </w:r>
      <w:r w:rsidRPr="00CD59BF">
        <w:rPr>
          <w:rFonts w:ascii="Arial" w:hAnsi="Arial" w:cs="Arial"/>
          <w:b/>
          <w:sz w:val="24"/>
          <w:szCs w:val="24"/>
        </w:rPr>
        <w:t xml:space="preserve">,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60.000,00 динара 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 xml:space="preserve"> 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>Партија 03. Резервни делови и материјал за одржавање возила</w:t>
      </w: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 LADA NIVA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 xml:space="preserve"> 1.7i</w:t>
      </w:r>
      <w:r w:rsidRPr="00CD59BF">
        <w:rPr>
          <w:rFonts w:ascii="Arial" w:hAnsi="Arial" w:cs="Arial"/>
          <w:b/>
          <w:sz w:val="24"/>
          <w:szCs w:val="24"/>
        </w:rPr>
        <w:t xml:space="preserve">,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  <w:lang w:val="sr-Cyrl-CS"/>
        </w:rPr>
      </w:pPr>
      <w:r w:rsidRPr="00CD59BF">
        <w:rPr>
          <w:rFonts w:ascii="Arial" w:hAnsi="Arial" w:cs="Arial"/>
          <w:b/>
          <w:sz w:val="24"/>
          <w:szCs w:val="24"/>
        </w:rPr>
        <w:t xml:space="preserve">                  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60.000,00 динара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>Партија 04. Резервни делови и материјал за одржавање возила</w:t>
      </w: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 ЗАСТАВА 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sz w:val="24"/>
          <w:szCs w:val="24"/>
        </w:rPr>
      </w:pP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                   „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>NEW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>TURBO RIVAL“ 40.10</w:t>
      </w:r>
      <w:r w:rsidRPr="00CD59BF">
        <w:rPr>
          <w:rFonts w:ascii="Arial" w:hAnsi="Arial" w:cs="Arial"/>
          <w:b/>
          <w:sz w:val="24"/>
          <w:szCs w:val="24"/>
        </w:rPr>
        <w:t xml:space="preserve">,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hAnsi="Arial" w:cs="Arial"/>
          <w:sz w:val="24"/>
          <w:szCs w:val="24"/>
        </w:rPr>
        <w:t>180.000,00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</w:rPr>
      </w:pPr>
      <w:r w:rsidRPr="00CD59BF">
        <w:rPr>
          <w:rFonts w:ascii="Arial" w:hAnsi="Arial" w:cs="Arial"/>
          <w:sz w:val="24"/>
          <w:szCs w:val="24"/>
        </w:rPr>
        <w:t xml:space="preserve">                   динара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>Партија 05. Резервни делови и материјал за одржавање возила</w:t>
      </w: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Pr="00CD59BF">
        <w:rPr>
          <w:rFonts w:ascii="Arial" w:hAnsi="Arial" w:cs="Arial"/>
          <w:b/>
          <w:sz w:val="24"/>
          <w:szCs w:val="24"/>
        </w:rPr>
        <w:t>FIAT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</w:rPr>
      </w:pPr>
      <w:r w:rsidRPr="00CD59BF">
        <w:rPr>
          <w:rFonts w:ascii="Arial" w:hAnsi="Arial" w:cs="Arial"/>
          <w:b/>
          <w:sz w:val="24"/>
          <w:szCs w:val="24"/>
        </w:rPr>
        <w:t xml:space="preserve">                   </w:t>
      </w:r>
      <w:r w:rsidRPr="00CD59BF">
        <w:rPr>
          <w:rFonts w:ascii="Arial" w:hAnsi="Arial" w:cs="Arial"/>
          <w:b/>
          <w:sz w:val="24"/>
          <w:szCs w:val="24"/>
          <w:lang w:val="sr-Cyrl-CS"/>
        </w:rPr>
        <w:t>„DUCATO“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 xml:space="preserve"> 2.8 JTD</w:t>
      </w:r>
      <w:r w:rsidRPr="00CD59BF">
        <w:rPr>
          <w:rFonts w:ascii="Arial" w:hAnsi="Arial" w:cs="Arial"/>
          <w:b/>
          <w:sz w:val="24"/>
          <w:szCs w:val="24"/>
        </w:rPr>
        <w:t xml:space="preserve">, 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hAnsi="Arial" w:cs="Arial"/>
          <w:sz w:val="24"/>
          <w:szCs w:val="24"/>
        </w:rPr>
        <w:t>200.000,00 динара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Партија 06. Резервни делови и материјал за одржавање </w:t>
      </w:r>
      <w:r w:rsidRPr="00CD59BF">
        <w:rPr>
          <w:rFonts w:ascii="Arial" w:hAnsi="Arial" w:cs="Arial"/>
          <w:b/>
          <w:sz w:val="24"/>
          <w:szCs w:val="24"/>
        </w:rPr>
        <w:t>УТОВАРАЧА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ULT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  <w:lang w:val="sr-Cyrl-CS"/>
        </w:rPr>
      </w:pP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                   220B,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180.000,00 динара </w:t>
      </w:r>
    </w:p>
    <w:p w:rsidR="00394038" w:rsidRPr="00CD59BF" w:rsidRDefault="00394038" w:rsidP="00394038">
      <w:pPr>
        <w:widowControl w:val="0"/>
        <w:tabs>
          <w:tab w:val="left" w:pos="780"/>
        </w:tabs>
        <w:autoSpaceDE w:val="0"/>
        <w:spacing w:after="0"/>
        <w:ind w:left="284"/>
        <w:rPr>
          <w:rFonts w:ascii="Arial" w:hAnsi="Arial" w:cs="Arial"/>
          <w:b/>
          <w:sz w:val="24"/>
          <w:szCs w:val="24"/>
          <w:lang w:val="sr-Cyrl-CS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Партија 07. Резервни делови и материјал за одржавање </w:t>
      </w:r>
      <w:r w:rsidRPr="00CD59BF">
        <w:rPr>
          <w:rFonts w:ascii="Arial" w:hAnsi="Arial" w:cs="Arial"/>
          <w:b/>
          <w:sz w:val="24"/>
          <w:szCs w:val="24"/>
          <w:lang w:val="sr-Cyrl-CS"/>
        </w:rPr>
        <w:t>КАМИОН FAP-</w:t>
      </w:r>
    </w:p>
    <w:p w:rsidR="00394038" w:rsidRPr="00CD59BF" w:rsidRDefault="00394038" w:rsidP="00394038">
      <w:pPr>
        <w:widowControl w:val="0"/>
        <w:tabs>
          <w:tab w:val="left" w:pos="780"/>
        </w:tabs>
        <w:autoSpaceDE w:val="0"/>
        <w:spacing w:after="0"/>
        <w:ind w:left="284"/>
        <w:rPr>
          <w:rFonts w:ascii="Arial" w:hAnsi="Arial" w:cs="Arial"/>
          <w:b/>
          <w:sz w:val="24"/>
          <w:szCs w:val="24"/>
          <w:lang w:val="sr-Latn-CS"/>
        </w:rPr>
      </w:pP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                    MERCEDES 35-26, 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hAnsi="Arial" w:cs="Arial"/>
          <w:sz w:val="24"/>
          <w:szCs w:val="24"/>
        </w:rPr>
        <w:t>100.000,00 динара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Партија 08. Резервни делови и материјал за одржавање возила 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 xml:space="preserve">OPEL ASTRA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  <w:lang w:val="sr-Cyrl-CS"/>
        </w:rPr>
      </w:pPr>
      <w:r w:rsidRPr="00CD59BF">
        <w:rPr>
          <w:rFonts w:ascii="Arial" w:hAnsi="Arial" w:cs="Arial"/>
          <w:b/>
          <w:sz w:val="24"/>
          <w:szCs w:val="24"/>
        </w:rPr>
        <w:t xml:space="preserve">                   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>1.6i</w:t>
      </w:r>
      <w:r w:rsidRPr="00CD59BF">
        <w:rPr>
          <w:rFonts w:ascii="Arial" w:hAnsi="Arial" w:cs="Arial"/>
          <w:b/>
          <w:sz w:val="24"/>
          <w:szCs w:val="24"/>
        </w:rPr>
        <w:t xml:space="preserve">,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90.000,00 динара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Партија 09. Резервни делови и материјал за одржавање </w:t>
      </w:r>
      <w:r w:rsidRPr="00CD59BF">
        <w:rPr>
          <w:rFonts w:ascii="Arial" w:hAnsi="Arial" w:cs="Arial"/>
          <w:b/>
          <w:sz w:val="24"/>
          <w:szCs w:val="24"/>
        </w:rPr>
        <w:t>РОВОКОПАЧА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  <w:lang w:val="sr-Cyrl-CS"/>
        </w:rPr>
      </w:pPr>
      <w:r w:rsidRPr="00CD59BF">
        <w:rPr>
          <w:rFonts w:ascii="Arial" w:hAnsi="Arial" w:cs="Arial"/>
          <w:b/>
          <w:sz w:val="24"/>
          <w:szCs w:val="24"/>
        </w:rPr>
        <w:t xml:space="preserve">                   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>FERMEK 760</w:t>
      </w:r>
      <w:r w:rsidRPr="00CD59BF">
        <w:rPr>
          <w:rFonts w:ascii="Arial" w:hAnsi="Arial" w:cs="Arial"/>
          <w:b/>
          <w:sz w:val="24"/>
          <w:szCs w:val="24"/>
        </w:rPr>
        <w:t xml:space="preserve">,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250.000,00 динара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Партија 10. Резервни делови и материјал за одржавање </w:t>
      </w:r>
      <w:r w:rsidRPr="00CD59BF">
        <w:rPr>
          <w:rFonts w:ascii="Arial" w:hAnsi="Arial" w:cs="Arial"/>
          <w:b/>
          <w:sz w:val="24"/>
          <w:szCs w:val="24"/>
        </w:rPr>
        <w:t>ВИЉУШКАРА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 xml:space="preserve"> „LINDE”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  <w:lang w:val="sr-Cyrl-CS"/>
        </w:rPr>
      </w:pPr>
      <w:r w:rsidRPr="00CD59BF">
        <w:rPr>
          <w:rFonts w:ascii="Arial" w:hAnsi="Arial" w:cs="Arial"/>
          <w:b/>
          <w:sz w:val="24"/>
          <w:szCs w:val="24"/>
        </w:rPr>
        <w:t xml:space="preserve">                   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>4T</w:t>
      </w:r>
      <w:r w:rsidRPr="00CD59BF">
        <w:rPr>
          <w:rFonts w:ascii="Arial" w:hAnsi="Arial" w:cs="Arial"/>
          <w:b/>
          <w:sz w:val="24"/>
          <w:szCs w:val="24"/>
        </w:rPr>
        <w:t xml:space="preserve">,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30.000,00 динара </w:t>
      </w:r>
    </w:p>
    <w:p w:rsidR="00AC35C8" w:rsidRPr="00AB5E85" w:rsidRDefault="00AC35C8" w:rsidP="00AC35C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B5E85">
        <w:rPr>
          <w:rFonts w:ascii="Arial" w:eastAsia="Times New Roman" w:hAnsi="Arial" w:cs="Arial"/>
          <w:sz w:val="24"/>
          <w:szCs w:val="24"/>
          <w:lang w:val="de-DE"/>
        </w:rPr>
        <w:t xml:space="preserve">Дана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643297">
        <w:rPr>
          <w:rFonts w:ascii="Arial" w:eastAsia="Times New Roman" w:hAnsi="Arial" w:cs="Arial"/>
          <w:sz w:val="24"/>
          <w:szCs w:val="24"/>
          <w:lang w:val="sr-Cyrl-CS"/>
        </w:rPr>
        <w:t>1</w:t>
      </w:r>
      <w:r w:rsidR="00394038">
        <w:rPr>
          <w:rFonts w:ascii="Arial" w:eastAsia="Times New Roman" w:hAnsi="Arial" w:cs="Arial"/>
          <w:sz w:val="24"/>
          <w:szCs w:val="24"/>
          <w:lang w:val="sr-Cyrl-CS"/>
        </w:rPr>
        <w:t>5</w:t>
      </w:r>
      <w:r w:rsidRPr="00AB5E85">
        <w:rPr>
          <w:rFonts w:ascii="Arial" w:eastAsia="Times New Roman" w:hAnsi="Arial" w:cs="Arial"/>
          <w:sz w:val="24"/>
          <w:szCs w:val="24"/>
          <w:lang w:val="de-DE"/>
        </w:rPr>
        <w:t>.0</w:t>
      </w:r>
      <w:r w:rsidR="00394038">
        <w:rPr>
          <w:rFonts w:ascii="Arial" w:eastAsia="Times New Roman" w:hAnsi="Arial" w:cs="Arial"/>
          <w:sz w:val="24"/>
          <w:szCs w:val="24"/>
          <w:lang w:val="sr-Cyrl-CS"/>
        </w:rPr>
        <w:t>8</w:t>
      </w:r>
      <w:r w:rsidRPr="00AB5E85">
        <w:rPr>
          <w:rFonts w:ascii="Arial" w:eastAsia="Times New Roman" w:hAnsi="Arial" w:cs="Arial"/>
          <w:sz w:val="24"/>
          <w:szCs w:val="24"/>
          <w:lang w:val="de-DE"/>
        </w:rPr>
        <w:t>.201</w:t>
      </w:r>
      <w:r w:rsidR="00394038">
        <w:rPr>
          <w:rFonts w:ascii="Arial" w:eastAsia="Times New Roman" w:hAnsi="Arial" w:cs="Arial"/>
          <w:sz w:val="24"/>
          <w:szCs w:val="24"/>
        </w:rPr>
        <w:t>8</w:t>
      </w:r>
      <w:r w:rsidRPr="00AB5E85">
        <w:rPr>
          <w:rFonts w:ascii="Arial" w:eastAsia="Times New Roman" w:hAnsi="Arial" w:cs="Arial"/>
          <w:sz w:val="24"/>
          <w:szCs w:val="24"/>
          <w:lang w:val="de-DE"/>
        </w:rPr>
        <w:t xml:space="preserve">. године </w:t>
      </w:r>
      <w:r w:rsidRPr="00AB5E85">
        <w:rPr>
          <w:rFonts w:ascii="Arial" w:eastAsia="Times New Roman" w:hAnsi="Arial" w:cs="Arial"/>
          <w:sz w:val="24"/>
          <w:szCs w:val="24"/>
        </w:rPr>
        <w:t>Позив за подношење понуда и конкурсна документација</w:t>
      </w:r>
    </w:p>
    <w:p w:rsidR="00AC35C8" w:rsidRDefault="00AC35C8" w:rsidP="00AC35C8">
      <w:pPr>
        <w:spacing w:after="0" w:line="240" w:lineRule="auto"/>
        <w:rPr>
          <w:rFonts w:ascii="Arial" w:eastAsia="Times New Roman" w:hAnsi="Arial" w:cs="Arial"/>
          <w:color w:val="0563C1"/>
          <w:sz w:val="24"/>
          <w:szCs w:val="24"/>
          <w:u w:val="single"/>
        </w:rPr>
      </w:pPr>
      <w:r w:rsidRPr="00AB5E85">
        <w:rPr>
          <w:rFonts w:ascii="Arial" w:eastAsia="Times New Roman" w:hAnsi="Arial" w:cs="Arial"/>
          <w:sz w:val="24"/>
          <w:szCs w:val="24"/>
          <w:lang w:val="de-DE"/>
        </w:rPr>
        <w:t>објав</w:t>
      </w:r>
      <w:r w:rsidRPr="00AB5E85">
        <w:rPr>
          <w:rFonts w:ascii="Arial" w:eastAsia="Times New Roman" w:hAnsi="Arial" w:cs="Arial"/>
          <w:sz w:val="24"/>
          <w:szCs w:val="24"/>
        </w:rPr>
        <w:t>љени</w:t>
      </w:r>
      <w:r w:rsidRPr="00AB5E85">
        <w:rPr>
          <w:rFonts w:ascii="Arial" w:eastAsia="Times New Roman" w:hAnsi="Arial" w:cs="Arial"/>
          <w:sz w:val="24"/>
          <w:szCs w:val="24"/>
          <w:lang w:val="de-DE"/>
        </w:rPr>
        <w:t xml:space="preserve"> </w:t>
      </w:r>
      <w:r w:rsidRPr="00AB5E85">
        <w:rPr>
          <w:rFonts w:ascii="Arial" w:eastAsia="Times New Roman" w:hAnsi="Arial" w:cs="Arial"/>
          <w:sz w:val="24"/>
          <w:szCs w:val="24"/>
        </w:rPr>
        <w:t xml:space="preserve">су </w:t>
      </w:r>
      <w:r w:rsidRPr="00AB5E85">
        <w:rPr>
          <w:rFonts w:ascii="Arial" w:eastAsia="Times New Roman" w:hAnsi="Arial" w:cs="Arial"/>
          <w:sz w:val="24"/>
          <w:szCs w:val="24"/>
          <w:lang w:val="de-DE"/>
        </w:rPr>
        <w:t xml:space="preserve">на Порталу јавних набавки и интернет страници </w:t>
      </w:r>
      <w:r w:rsidRPr="00AB5E85">
        <w:rPr>
          <w:rFonts w:ascii="Arial" w:eastAsia="Times New Roman" w:hAnsi="Arial" w:cs="Arial"/>
          <w:sz w:val="24"/>
          <w:szCs w:val="24"/>
        </w:rPr>
        <w:t xml:space="preserve"> наручиоца </w:t>
      </w:r>
      <w:hyperlink r:id="rId9" w:tgtFrame="_top" w:history="1">
        <w:r w:rsidRPr="00AB5E85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de-DE"/>
          </w:rPr>
          <w:t>www.toplana.rs</w:t>
        </w:r>
      </w:hyperlink>
      <w:r w:rsidRPr="00AB5E85">
        <w:rPr>
          <w:rFonts w:ascii="Arial" w:eastAsia="Times New Roman" w:hAnsi="Arial" w:cs="Arial"/>
          <w:color w:val="0563C1"/>
          <w:sz w:val="24"/>
          <w:szCs w:val="24"/>
          <w:u w:val="single"/>
          <w:lang w:val="de-DE"/>
        </w:rPr>
        <w:t>.</w:t>
      </w:r>
      <w:r w:rsidRPr="00AB5E85">
        <w:rPr>
          <w:rFonts w:ascii="Arial" w:eastAsia="Times New Roman" w:hAnsi="Arial" w:cs="Arial"/>
          <w:color w:val="0563C1"/>
          <w:sz w:val="24"/>
          <w:szCs w:val="24"/>
          <w:u w:val="single"/>
        </w:rPr>
        <w:t xml:space="preserve"> </w:t>
      </w:r>
    </w:p>
    <w:p w:rsidR="00AC35C8" w:rsidRPr="00AB5E85" w:rsidRDefault="00AC35C8" w:rsidP="00AC35C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e-DE"/>
        </w:rPr>
      </w:pPr>
      <w:r w:rsidRPr="00AB5E85">
        <w:rPr>
          <w:rFonts w:ascii="Arial" w:eastAsia="Times New Roman" w:hAnsi="Arial" w:cs="Arial"/>
          <w:sz w:val="24"/>
          <w:szCs w:val="24"/>
          <w:lang w:val="de-DE"/>
        </w:rPr>
        <w:t>Комисија за јавне набавке је после отварања понуда спровела стручно оцењивање понуда и саставила извештај.</w:t>
      </w:r>
    </w:p>
    <w:p w:rsidR="00AC35C8" w:rsidRPr="00AB5E85" w:rsidRDefault="00AC35C8" w:rsidP="00AC35C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B5E85">
        <w:rPr>
          <w:rFonts w:ascii="Arial" w:eastAsia="Times New Roman" w:hAnsi="Arial" w:cs="Arial"/>
          <w:sz w:val="24"/>
          <w:szCs w:val="24"/>
          <w:lang w:val="de-DE"/>
        </w:rPr>
        <w:t>У из</w:t>
      </w:r>
      <w:r>
        <w:rPr>
          <w:rFonts w:ascii="Arial" w:eastAsia="Times New Roman" w:hAnsi="Arial" w:cs="Arial"/>
          <w:sz w:val="24"/>
          <w:szCs w:val="24"/>
          <w:lang w:val="de-DE"/>
        </w:rPr>
        <w:t>вештају о стручној оцени понуда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B5E85">
        <w:rPr>
          <w:rFonts w:ascii="Arial" w:eastAsia="Times New Roman" w:hAnsi="Arial" w:cs="Arial"/>
          <w:sz w:val="24"/>
          <w:szCs w:val="24"/>
          <w:lang w:val="de-DE"/>
        </w:rPr>
        <w:t xml:space="preserve"> бр</w:t>
      </w:r>
      <w:r>
        <w:rPr>
          <w:rFonts w:ascii="Arial" w:eastAsia="Times New Roman" w:hAnsi="Arial" w:cs="Arial"/>
          <w:sz w:val="24"/>
          <w:szCs w:val="24"/>
        </w:rPr>
        <w:t xml:space="preserve">ој </w:t>
      </w:r>
      <w:r w:rsidRPr="00AB5E85">
        <w:rPr>
          <w:rFonts w:ascii="Arial" w:eastAsia="Times New Roman" w:hAnsi="Arial" w:cs="Arial"/>
          <w:sz w:val="24"/>
          <w:szCs w:val="24"/>
          <w:lang w:val="de-DE"/>
        </w:rPr>
        <w:t xml:space="preserve"> </w:t>
      </w:r>
      <w:r w:rsidR="00CD59BF">
        <w:rPr>
          <w:rFonts w:ascii="Arial" w:eastAsia="Times New Roman" w:hAnsi="Arial" w:cs="Arial"/>
          <w:sz w:val="24"/>
          <w:szCs w:val="24"/>
        </w:rPr>
        <w:t>4331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B5E85">
        <w:rPr>
          <w:rFonts w:ascii="Arial" w:eastAsia="Times New Roman" w:hAnsi="Arial" w:cs="Arial"/>
          <w:sz w:val="24"/>
          <w:szCs w:val="24"/>
          <w:lang w:val="de-DE"/>
        </w:rPr>
        <w:t xml:space="preserve"> од </w:t>
      </w:r>
      <w:r w:rsidR="00394038">
        <w:rPr>
          <w:rFonts w:ascii="Arial" w:eastAsia="Times New Roman" w:hAnsi="Arial" w:cs="Arial"/>
          <w:sz w:val="24"/>
          <w:szCs w:val="24"/>
          <w:lang w:val="sr-Cyrl-CS"/>
        </w:rPr>
        <w:t>24</w:t>
      </w:r>
      <w:r>
        <w:rPr>
          <w:rFonts w:ascii="Arial" w:eastAsia="Times New Roman" w:hAnsi="Arial" w:cs="Arial"/>
          <w:sz w:val="24"/>
          <w:szCs w:val="24"/>
        </w:rPr>
        <w:t>.</w:t>
      </w:r>
      <w:r w:rsidR="00394038">
        <w:rPr>
          <w:rFonts w:ascii="Arial" w:eastAsia="Times New Roman" w:hAnsi="Arial" w:cs="Arial"/>
          <w:sz w:val="24"/>
          <w:szCs w:val="24"/>
          <w:lang w:val="sr-Cyrl-CS"/>
        </w:rPr>
        <w:t>08</w:t>
      </w:r>
      <w:r w:rsidRPr="00AB5E85">
        <w:rPr>
          <w:rFonts w:ascii="Arial" w:eastAsia="Times New Roman" w:hAnsi="Arial" w:cs="Arial"/>
          <w:sz w:val="24"/>
          <w:szCs w:val="24"/>
          <w:lang w:val="de-DE"/>
        </w:rPr>
        <w:t>.201</w:t>
      </w:r>
      <w:r w:rsidR="00394038">
        <w:rPr>
          <w:rFonts w:ascii="Arial" w:eastAsia="Times New Roman" w:hAnsi="Arial" w:cs="Arial"/>
          <w:sz w:val="24"/>
          <w:szCs w:val="24"/>
        </w:rPr>
        <w:t>8</w:t>
      </w:r>
      <w:r>
        <w:rPr>
          <w:rFonts w:ascii="Arial" w:eastAsia="Times New Roman" w:hAnsi="Arial" w:cs="Arial"/>
          <w:lang w:val="de-DE"/>
        </w:rPr>
        <w:t>.</w:t>
      </w:r>
      <w:r w:rsidR="00394038">
        <w:rPr>
          <w:rFonts w:ascii="Arial" w:eastAsia="Times New Roman" w:hAnsi="Arial" w:cs="Arial"/>
        </w:rPr>
        <w:t xml:space="preserve"> </w:t>
      </w:r>
      <w:r w:rsidRPr="00AB5E85">
        <w:rPr>
          <w:rFonts w:ascii="Arial" w:eastAsia="Times New Roman" w:hAnsi="Arial" w:cs="Arial"/>
          <w:sz w:val="24"/>
          <w:szCs w:val="24"/>
          <w:lang w:val="de-DE"/>
        </w:rPr>
        <w:t>године, Комисија за јавне набавке је констатовала следеће:</w:t>
      </w:r>
    </w:p>
    <w:p w:rsidR="00AC35C8" w:rsidRPr="00CD59BF" w:rsidRDefault="00AC35C8" w:rsidP="00AC35C8">
      <w:pPr>
        <w:pStyle w:val="ListParagraph"/>
        <w:spacing w:after="0" w:line="240" w:lineRule="auto"/>
        <w:ind w:left="0"/>
        <w:jc w:val="both"/>
        <w:rPr>
          <w:rFonts w:ascii="Arial" w:eastAsia="Times New Roman" w:hAnsi="Arial" w:cs="Arial"/>
          <w:bCs/>
          <w:sz w:val="16"/>
          <w:szCs w:val="16"/>
        </w:rPr>
      </w:pPr>
    </w:p>
    <w:p w:rsidR="00394038" w:rsidRPr="00CD59BF" w:rsidRDefault="00394038" w:rsidP="00CD59BF">
      <w:pPr>
        <w:pStyle w:val="ListParagraph"/>
        <w:numPr>
          <w:ilvl w:val="0"/>
          <w:numId w:val="34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CD59BF">
        <w:rPr>
          <w:rFonts w:ascii="Arial" w:eastAsia="Times New Roman" w:hAnsi="Arial" w:cs="Arial"/>
          <w:b/>
          <w:bCs/>
          <w:sz w:val="24"/>
          <w:szCs w:val="24"/>
        </w:rPr>
        <w:t>Врста предмета јавне набавке: добра</w:t>
      </w:r>
    </w:p>
    <w:p w:rsidR="00394038" w:rsidRPr="00CD59BF" w:rsidRDefault="00394038" w:rsidP="003940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D59BF">
        <w:rPr>
          <w:rFonts w:ascii="Arial" w:eastAsia="Times New Roman" w:hAnsi="Arial" w:cs="Arial"/>
          <w:sz w:val="24"/>
          <w:szCs w:val="24"/>
        </w:rPr>
        <w:t xml:space="preserve">Предмет јавне набавке </w:t>
      </w:r>
      <w:r w:rsidRPr="00CD59BF">
        <w:rPr>
          <w:rFonts w:ascii="Arial" w:eastAsia="Times New Roman" w:hAnsi="Arial" w:cs="Arial"/>
          <w:color w:val="000000"/>
          <w:sz w:val="24"/>
          <w:szCs w:val="24"/>
        </w:rPr>
        <w:t xml:space="preserve">резервни делови и материјал за одржавање возила, ОРН – 34300000 – Делови и прибор за возила и њихове моторе </w:t>
      </w:r>
    </w:p>
    <w:p w:rsidR="00394038" w:rsidRPr="00CD59BF" w:rsidRDefault="00394038" w:rsidP="003940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D59BF">
        <w:rPr>
          <w:rFonts w:ascii="Arial" w:eastAsia="Times New Roman" w:hAnsi="Arial" w:cs="Arial"/>
          <w:color w:val="000000"/>
          <w:sz w:val="24"/>
          <w:szCs w:val="24"/>
        </w:rPr>
        <w:t>Процењена вредност јавне набавке у укупном износу без ПДВ-а износи 1.600.000,00 динара.</w:t>
      </w:r>
    </w:p>
    <w:p w:rsidR="00394038" w:rsidRPr="00CD59BF" w:rsidRDefault="00394038" w:rsidP="003940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D59BF">
        <w:rPr>
          <w:rFonts w:ascii="Arial" w:eastAsia="Times New Roman" w:hAnsi="Arial" w:cs="Arial"/>
          <w:color w:val="000000"/>
          <w:sz w:val="24"/>
          <w:szCs w:val="24"/>
        </w:rPr>
        <w:t>Набавка је обликована у 10 (десет) партија: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  <w:lang w:val="sr-Cyrl-CS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>Партија 01. Гуме, процењене вредности од 450.000,00 динара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>Партија 02. Резервни делови и материјал за одржавање возила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 xml:space="preserve"> FIAT PANDA</w:t>
      </w: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, 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  <w:lang w:val="sr-Cyrl-CS"/>
        </w:rPr>
      </w:pP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                    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>1100cm</w:t>
      </w:r>
      <w:r w:rsidRPr="00CD59BF">
        <w:rPr>
          <w:rFonts w:ascii="Arial" w:hAnsi="Arial" w:cs="Arial"/>
          <w:b/>
          <w:sz w:val="24"/>
          <w:szCs w:val="24"/>
          <w:vertAlign w:val="superscript"/>
          <w:lang w:val="sr-Latn-CS"/>
        </w:rPr>
        <w:t>3</w:t>
      </w:r>
      <w:r w:rsidRPr="00CD59BF">
        <w:rPr>
          <w:rFonts w:ascii="Arial" w:hAnsi="Arial" w:cs="Arial"/>
          <w:b/>
          <w:sz w:val="24"/>
          <w:szCs w:val="24"/>
        </w:rPr>
        <w:t xml:space="preserve">,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60.000,00 динара 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 xml:space="preserve"> 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>Партија 03. Резервни делови и материјал за одржавање возила</w:t>
      </w: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 LADA NIVA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 xml:space="preserve"> 1.7i</w:t>
      </w:r>
      <w:r w:rsidRPr="00CD59BF">
        <w:rPr>
          <w:rFonts w:ascii="Arial" w:hAnsi="Arial" w:cs="Arial"/>
          <w:b/>
          <w:sz w:val="24"/>
          <w:szCs w:val="24"/>
        </w:rPr>
        <w:t xml:space="preserve">,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  <w:lang w:val="sr-Cyrl-CS"/>
        </w:rPr>
      </w:pPr>
      <w:r w:rsidRPr="00CD59BF">
        <w:rPr>
          <w:rFonts w:ascii="Arial" w:hAnsi="Arial" w:cs="Arial"/>
          <w:b/>
          <w:sz w:val="24"/>
          <w:szCs w:val="24"/>
        </w:rPr>
        <w:t xml:space="preserve">                  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60.000,00 динара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>Партија 04. Резервни делови и материјал за одржавање возила</w:t>
      </w: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 ЗАСТАВА 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sz w:val="24"/>
          <w:szCs w:val="24"/>
        </w:rPr>
      </w:pP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                   „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>NEW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>TURBO RIVAL“ 40.10</w:t>
      </w:r>
      <w:r w:rsidRPr="00CD59BF">
        <w:rPr>
          <w:rFonts w:ascii="Arial" w:hAnsi="Arial" w:cs="Arial"/>
          <w:b/>
          <w:sz w:val="24"/>
          <w:szCs w:val="24"/>
        </w:rPr>
        <w:t xml:space="preserve">,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hAnsi="Arial" w:cs="Arial"/>
          <w:sz w:val="24"/>
          <w:szCs w:val="24"/>
        </w:rPr>
        <w:t>180.000,00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</w:rPr>
      </w:pPr>
      <w:r w:rsidRPr="00CD59BF">
        <w:rPr>
          <w:rFonts w:ascii="Arial" w:hAnsi="Arial" w:cs="Arial"/>
          <w:sz w:val="24"/>
          <w:szCs w:val="24"/>
        </w:rPr>
        <w:t xml:space="preserve">                   динара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lastRenderedPageBreak/>
        <w:t>Партија 05. Резервни делови и материјал за одржавање возила</w:t>
      </w: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Pr="00CD59BF">
        <w:rPr>
          <w:rFonts w:ascii="Arial" w:hAnsi="Arial" w:cs="Arial"/>
          <w:b/>
          <w:sz w:val="24"/>
          <w:szCs w:val="24"/>
        </w:rPr>
        <w:t>FIAT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</w:rPr>
      </w:pPr>
      <w:r w:rsidRPr="00CD59BF">
        <w:rPr>
          <w:rFonts w:ascii="Arial" w:hAnsi="Arial" w:cs="Arial"/>
          <w:b/>
          <w:sz w:val="24"/>
          <w:szCs w:val="24"/>
        </w:rPr>
        <w:t xml:space="preserve">                   </w:t>
      </w:r>
      <w:r w:rsidRPr="00CD59BF">
        <w:rPr>
          <w:rFonts w:ascii="Arial" w:hAnsi="Arial" w:cs="Arial"/>
          <w:b/>
          <w:sz w:val="24"/>
          <w:szCs w:val="24"/>
          <w:lang w:val="sr-Cyrl-CS"/>
        </w:rPr>
        <w:t>„DUCATO“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 xml:space="preserve"> 2.8 JTD</w:t>
      </w:r>
      <w:r w:rsidRPr="00CD59BF">
        <w:rPr>
          <w:rFonts w:ascii="Arial" w:hAnsi="Arial" w:cs="Arial"/>
          <w:b/>
          <w:sz w:val="24"/>
          <w:szCs w:val="24"/>
        </w:rPr>
        <w:t xml:space="preserve">, 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hAnsi="Arial" w:cs="Arial"/>
          <w:sz w:val="24"/>
          <w:szCs w:val="24"/>
        </w:rPr>
        <w:t>200.000,00 динара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Партија 06. Резервни делови и материјал за одржавање </w:t>
      </w:r>
      <w:r w:rsidRPr="00CD59BF">
        <w:rPr>
          <w:rFonts w:ascii="Arial" w:hAnsi="Arial" w:cs="Arial"/>
          <w:b/>
          <w:sz w:val="24"/>
          <w:szCs w:val="24"/>
        </w:rPr>
        <w:t>УТОВАРАЧА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ULT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  <w:lang w:val="sr-Cyrl-CS"/>
        </w:rPr>
      </w:pP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                   220B,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180.000,00 динара </w:t>
      </w:r>
    </w:p>
    <w:p w:rsidR="00394038" w:rsidRPr="00CD59BF" w:rsidRDefault="00394038" w:rsidP="00394038">
      <w:pPr>
        <w:widowControl w:val="0"/>
        <w:tabs>
          <w:tab w:val="left" w:pos="780"/>
        </w:tabs>
        <w:autoSpaceDE w:val="0"/>
        <w:spacing w:after="0"/>
        <w:ind w:left="284"/>
        <w:rPr>
          <w:rFonts w:ascii="Arial" w:hAnsi="Arial" w:cs="Arial"/>
          <w:b/>
          <w:sz w:val="24"/>
          <w:szCs w:val="24"/>
          <w:lang w:val="sr-Cyrl-CS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Партија 07. Резервни делови и материјал за одржавање </w:t>
      </w:r>
      <w:r w:rsidRPr="00CD59BF">
        <w:rPr>
          <w:rFonts w:ascii="Arial" w:hAnsi="Arial" w:cs="Arial"/>
          <w:b/>
          <w:sz w:val="24"/>
          <w:szCs w:val="24"/>
          <w:lang w:val="sr-Cyrl-CS"/>
        </w:rPr>
        <w:t>КАМИОН FAP-</w:t>
      </w:r>
    </w:p>
    <w:p w:rsidR="00394038" w:rsidRPr="00CD59BF" w:rsidRDefault="00394038" w:rsidP="00394038">
      <w:pPr>
        <w:widowControl w:val="0"/>
        <w:tabs>
          <w:tab w:val="left" w:pos="780"/>
        </w:tabs>
        <w:autoSpaceDE w:val="0"/>
        <w:spacing w:after="0"/>
        <w:ind w:left="284"/>
        <w:rPr>
          <w:rFonts w:ascii="Arial" w:hAnsi="Arial" w:cs="Arial"/>
          <w:b/>
          <w:sz w:val="24"/>
          <w:szCs w:val="24"/>
          <w:lang w:val="sr-Latn-CS"/>
        </w:rPr>
      </w:pPr>
      <w:r w:rsidRPr="00CD59BF">
        <w:rPr>
          <w:rFonts w:ascii="Arial" w:hAnsi="Arial" w:cs="Arial"/>
          <w:b/>
          <w:sz w:val="24"/>
          <w:szCs w:val="24"/>
          <w:lang w:val="sr-Cyrl-CS"/>
        </w:rPr>
        <w:t xml:space="preserve">                    MERCEDES 35-26, 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hAnsi="Arial" w:cs="Arial"/>
          <w:sz w:val="24"/>
          <w:szCs w:val="24"/>
        </w:rPr>
        <w:t>100.000,00 динара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Партија 08. Резервни делови и материјал за одржавање возила 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 xml:space="preserve">OPEL ASTRA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  <w:lang w:val="sr-Cyrl-CS"/>
        </w:rPr>
      </w:pPr>
      <w:r w:rsidRPr="00CD59BF">
        <w:rPr>
          <w:rFonts w:ascii="Arial" w:hAnsi="Arial" w:cs="Arial"/>
          <w:b/>
          <w:sz w:val="24"/>
          <w:szCs w:val="24"/>
        </w:rPr>
        <w:t xml:space="preserve">                   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>1.6i</w:t>
      </w:r>
      <w:r w:rsidRPr="00CD59BF">
        <w:rPr>
          <w:rFonts w:ascii="Arial" w:hAnsi="Arial" w:cs="Arial"/>
          <w:b/>
          <w:sz w:val="24"/>
          <w:szCs w:val="24"/>
        </w:rPr>
        <w:t xml:space="preserve">,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90.000,00 динара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Партија 09. Резервни делови и материјал за одржавање </w:t>
      </w:r>
      <w:r w:rsidRPr="00CD59BF">
        <w:rPr>
          <w:rFonts w:ascii="Arial" w:hAnsi="Arial" w:cs="Arial"/>
          <w:b/>
          <w:sz w:val="24"/>
          <w:szCs w:val="24"/>
        </w:rPr>
        <w:t>РОВОКОПАЧА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  <w:lang w:val="sr-Cyrl-CS"/>
        </w:rPr>
      </w:pPr>
      <w:r w:rsidRPr="00CD59BF">
        <w:rPr>
          <w:rFonts w:ascii="Arial" w:hAnsi="Arial" w:cs="Arial"/>
          <w:b/>
          <w:sz w:val="24"/>
          <w:szCs w:val="24"/>
        </w:rPr>
        <w:t xml:space="preserve">                   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>FERMEK 760</w:t>
      </w:r>
      <w:r w:rsidRPr="00CD59BF">
        <w:rPr>
          <w:rFonts w:ascii="Arial" w:hAnsi="Arial" w:cs="Arial"/>
          <w:b/>
          <w:sz w:val="24"/>
          <w:szCs w:val="24"/>
        </w:rPr>
        <w:t xml:space="preserve">,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250.000,00 динара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Партија 10. Резервни делови и материјал за одржавање </w:t>
      </w:r>
      <w:r w:rsidRPr="00CD59BF">
        <w:rPr>
          <w:rFonts w:ascii="Arial" w:hAnsi="Arial" w:cs="Arial"/>
          <w:b/>
          <w:sz w:val="24"/>
          <w:szCs w:val="24"/>
        </w:rPr>
        <w:t>ВИЉУШКАРА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 xml:space="preserve"> „LINDE” </w:t>
      </w:r>
    </w:p>
    <w:p w:rsidR="00394038" w:rsidRPr="00CD59BF" w:rsidRDefault="00394038" w:rsidP="00394038">
      <w:pPr>
        <w:widowControl w:val="0"/>
        <w:tabs>
          <w:tab w:val="left" w:pos="270"/>
        </w:tabs>
        <w:spacing w:after="0"/>
        <w:ind w:left="284"/>
        <w:jc w:val="both"/>
        <w:rPr>
          <w:rFonts w:ascii="Arial" w:eastAsia="Andale Sans UI" w:hAnsi="Arial" w:cs="Arial"/>
          <w:kern w:val="2"/>
          <w:sz w:val="24"/>
          <w:szCs w:val="24"/>
          <w:lang w:val="sr-Cyrl-CS"/>
        </w:rPr>
      </w:pPr>
      <w:r w:rsidRPr="00CD59BF">
        <w:rPr>
          <w:rFonts w:ascii="Arial" w:hAnsi="Arial" w:cs="Arial"/>
          <w:b/>
          <w:sz w:val="24"/>
          <w:szCs w:val="24"/>
        </w:rPr>
        <w:t xml:space="preserve">                   </w:t>
      </w:r>
      <w:r w:rsidRPr="00CD59BF">
        <w:rPr>
          <w:rFonts w:ascii="Arial" w:hAnsi="Arial" w:cs="Arial"/>
          <w:b/>
          <w:sz w:val="24"/>
          <w:szCs w:val="24"/>
          <w:lang w:val="sr-Latn-CS"/>
        </w:rPr>
        <w:t>4T</w:t>
      </w:r>
      <w:r w:rsidRPr="00CD59BF">
        <w:rPr>
          <w:rFonts w:ascii="Arial" w:hAnsi="Arial" w:cs="Arial"/>
          <w:b/>
          <w:sz w:val="24"/>
          <w:szCs w:val="24"/>
        </w:rPr>
        <w:t xml:space="preserve">, </w:t>
      </w:r>
      <w:r w:rsidRPr="00CD59BF">
        <w:rPr>
          <w:rFonts w:ascii="Arial" w:hAnsi="Arial" w:cs="Arial"/>
          <w:sz w:val="24"/>
          <w:szCs w:val="24"/>
        </w:rPr>
        <w:t>процењене вредности од</w:t>
      </w:r>
      <w:r w:rsidRPr="00CD59BF">
        <w:rPr>
          <w:rFonts w:ascii="Arial" w:hAnsi="Arial" w:cs="Arial"/>
          <w:b/>
          <w:sz w:val="24"/>
          <w:szCs w:val="24"/>
        </w:rPr>
        <w:t xml:space="preserve"> </w:t>
      </w:r>
      <w:r w:rsidRPr="00CD59BF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30.000,00 динара </w:t>
      </w:r>
    </w:p>
    <w:p w:rsidR="00AC35C8" w:rsidRPr="00CD59BF" w:rsidRDefault="00AC35C8" w:rsidP="00B305AE">
      <w:pPr>
        <w:pStyle w:val="ListParagraph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AC35C8" w:rsidRPr="00CD59BF" w:rsidRDefault="00E9022D" w:rsidP="00AC35C8">
      <w:pPr>
        <w:spacing w:after="0"/>
        <w:rPr>
          <w:rFonts w:ascii="Arial" w:eastAsia="Calibri" w:hAnsi="Arial" w:cs="Arial"/>
          <w:b/>
          <w:sz w:val="24"/>
          <w:szCs w:val="24"/>
        </w:rPr>
      </w:pPr>
      <w:r w:rsidRPr="00CD59BF">
        <w:rPr>
          <w:rFonts w:ascii="Arial" w:hAnsi="Arial" w:cs="Arial"/>
          <w:b/>
          <w:sz w:val="24"/>
          <w:szCs w:val="24"/>
          <w:lang w:val="sr-Cyrl-CS"/>
        </w:rPr>
        <w:t>2</w:t>
      </w:r>
      <w:r w:rsidR="00AC35C8" w:rsidRPr="00CD59BF">
        <w:rPr>
          <w:rFonts w:ascii="Arial" w:hAnsi="Arial" w:cs="Arial"/>
          <w:b/>
          <w:sz w:val="24"/>
          <w:szCs w:val="24"/>
        </w:rPr>
        <w:t>) Основни подаци о понуђачима:</w:t>
      </w:r>
    </w:p>
    <w:p w:rsidR="00394038" w:rsidRPr="00CD59BF" w:rsidRDefault="00394038" w:rsidP="00394038">
      <w:pPr>
        <w:spacing w:after="120" w:line="240" w:lineRule="auto"/>
        <w:rPr>
          <w:rFonts w:ascii="Arial" w:eastAsia="Times New Roman" w:hAnsi="Arial" w:cs="Arial"/>
          <w:sz w:val="24"/>
          <w:szCs w:val="24"/>
        </w:rPr>
      </w:pPr>
      <w:r w:rsidRPr="00CD59BF">
        <w:rPr>
          <w:rFonts w:ascii="Arial" w:eastAsia="Times New Roman" w:hAnsi="Arial" w:cs="Arial"/>
          <w:sz w:val="24"/>
          <w:szCs w:val="24"/>
        </w:rPr>
        <w:t>У поступку је учествовало два понуђача:</w:t>
      </w:r>
    </w:p>
    <w:p w:rsidR="00AC35C8" w:rsidRPr="00394038" w:rsidRDefault="00AC35C8" w:rsidP="00AC35C8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394038" w:rsidRPr="00CD59BF" w:rsidRDefault="00394038" w:rsidP="00394038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CD59BF">
        <w:rPr>
          <w:rFonts w:ascii="Arial" w:hAnsi="Arial" w:cs="Arial"/>
          <w:b/>
          <w:sz w:val="24"/>
          <w:szCs w:val="24"/>
        </w:rPr>
        <w:t>„GROUP ENIGMA MC“</w:t>
      </w:r>
      <w:r w:rsidRPr="00CD59BF">
        <w:rPr>
          <w:rFonts w:ascii="Arial" w:hAnsi="Arial" w:cs="Arial"/>
          <w:sz w:val="24"/>
          <w:szCs w:val="24"/>
        </w:rPr>
        <w:t xml:space="preserve"> Д.О.О. Крушевац, </w:t>
      </w:r>
      <w:r w:rsidRPr="00CD59BF">
        <w:rPr>
          <w:rFonts w:ascii="Arial" w:hAnsi="Arial" w:cs="Arial"/>
          <w:sz w:val="24"/>
          <w:szCs w:val="24"/>
          <w:lang w:val="sr-Cyrl-CS"/>
        </w:rPr>
        <w:t>ул. Паруновачка 1б, Крушевац, матични број 20286156, ПИБ 105031233, понуда бр. 883 од 21.08.2018. године која је код наручиоца заведена под бр. 4300 од 23.08.2018. године, за партије 1, 6. и 9.</w:t>
      </w:r>
    </w:p>
    <w:p w:rsidR="00394038" w:rsidRPr="00CD59BF" w:rsidRDefault="00394038" w:rsidP="00394038">
      <w:pPr>
        <w:pStyle w:val="ListParagraph"/>
        <w:spacing w:after="120" w:line="240" w:lineRule="auto"/>
        <w:jc w:val="both"/>
        <w:rPr>
          <w:rFonts w:ascii="Arial" w:hAnsi="Arial" w:cs="Arial"/>
          <w:sz w:val="16"/>
          <w:szCs w:val="16"/>
          <w:lang w:val="sr-Cyrl-CS"/>
        </w:rPr>
      </w:pPr>
    </w:p>
    <w:p w:rsidR="00394038" w:rsidRPr="00CD59BF" w:rsidRDefault="00394038" w:rsidP="00394038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CD59BF">
        <w:rPr>
          <w:rFonts w:ascii="Arial" w:hAnsi="Arial" w:cs="Arial"/>
          <w:b/>
          <w:sz w:val="24"/>
          <w:szCs w:val="24"/>
        </w:rPr>
        <w:t>„NOVEKS MDI“</w:t>
      </w:r>
      <w:r w:rsidRPr="00CD59BF">
        <w:rPr>
          <w:rFonts w:ascii="Arial" w:hAnsi="Arial" w:cs="Arial"/>
          <w:sz w:val="24"/>
          <w:szCs w:val="24"/>
        </w:rPr>
        <w:t xml:space="preserve"> Д.О.О. Бор, </w:t>
      </w:r>
      <w:r w:rsidRPr="00CD59BF">
        <w:rPr>
          <w:rFonts w:ascii="Arial" w:hAnsi="Arial" w:cs="Arial"/>
          <w:sz w:val="24"/>
          <w:szCs w:val="24"/>
          <w:lang w:val="sr-Cyrl-CS"/>
        </w:rPr>
        <w:t xml:space="preserve">ул. 1. Мај  11, 19210 Бор, матични број 20884541, ПИБ 107858306, понуда бр. </w:t>
      </w:r>
      <w:r w:rsidRPr="00CD59BF">
        <w:rPr>
          <w:rFonts w:ascii="Arial" w:hAnsi="Arial" w:cs="Arial"/>
          <w:sz w:val="24"/>
          <w:szCs w:val="24"/>
        </w:rPr>
        <w:t xml:space="preserve">12/18 за партију 01, бр. 13/18 за партију 02, бр. 14/18 за партију 03, бр. 15/18 за партију 04, бр. 16/18 за партију 05, бр. 17/18 за партију 06, бр. 18/18 за партију 07, бр. 19/18 за партију 08, бр. 20/18 за партију 09. и бр. 21/18 за партију 10. све од 23.08.2018. године и заведене код </w:t>
      </w:r>
      <w:r w:rsidRPr="00CD59BF">
        <w:rPr>
          <w:rFonts w:ascii="Arial" w:hAnsi="Arial" w:cs="Arial"/>
          <w:sz w:val="24"/>
          <w:szCs w:val="24"/>
          <w:lang w:val="sr-Cyrl-CS"/>
        </w:rPr>
        <w:t xml:space="preserve"> наручиоца под бр. 4306 од 23.08.2018. године.</w:t>
      </w:r>
    </w:p>
    <w:p w:rsidR="00AC35C8" w:rsidRPr="00CD59BF" w:rsidRDefault="00E9022D" w:rsidP="00AC35C8">
      <w:pPr>
        <w:autoSpaceDE w:val="0"/>
        <w:snapToGrid w:val="0"/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CD59BF">
        <w:rPr>
          <w:rFonts w:ascii="Arial" w:eastAsia="Times New Roman" w:hAnsi="Arial" w:cs="Arial"/>
          <w:b/>
          <w:sz w:val="24"/>
          <w:szCs w:val="24"/>
          <w:lang w:val="sr-Cyrl-CS"/>
        </w:rPr>
        <w:t>3</w:t>
      </w:r>
      <w:r w:rsidR="00AC35C8" w:rsidRPr="00CD59BF">
        <w:rPr>
          <w:rFonts w:ascii="Arial" w:eastAsia="Times New Roman" w:hAnsi="Arial" w:cs="Arial"/>
          <w:b/>
          <w:sz w:val="24"/>
          <w:szCs w:val="24"/>
        </w:rPr>
        <w:t>) Подаци о одбијеним понудама</w:t>
      </w:r>
    </w:p>
    <w:p w:rsidR="00AC35C8" w:rsidRDefault="00AC35C8" w:rsidP="00AC35C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Нема одбијених понуда. </w:t>
      </w:r>
    </w:p>
    <w:p w:rsidR="00CD59BF" w:rsidRPr="00CD59BF" w:rsidRDefault="00CD59BF" w:rsidP="00AC35C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C35C8" w:rsidRDefault="00E9022D" w:rsidP="00CD59BF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CD59BF">
        <w:rPr>
          <w:rFonts w:ascii="Arial" w:eastAsia="Times New Roman" w:hAnsi="Arial" w:cs="Arial"/>
          <w:b/>
          <w:bCs/>
          <w:sz w:val="24"/>
          <w:szCs w:val="24"/>
          <w:lang w:val="sr-Cyrl-CS"/>
        </w:rPr>
        <w:t>4</w:t>
      </w:r>
      <w:r w:rsidR="00AC35C8" w:rsidRPr="00CD59BF">
        <w:rPr>
          <w:rFonts w:ascii="Arial" w:eastAsia="Times New Roman" w:hAnsi="Arial" w:cs="Arial"/>
          <w:b/>
          <w:bCs/>
          <w:sz w:val="24"/>
          <w:szCs w:val="24"/>
        </w:rPr>
        <w:t>) Критеријум за оцењивање понуда</w:t>
      </w:r>
    </w:p>
    <w:p w:rsidR="00CD59BF" w:rsidRPr="00CD59BF" w:rsidRDefault="00CD59BF" w:rsidP="00CD59BF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</w:rPr>
      </w:pPr>
    </w:p>
    <w:p w:rsidR="00E9022D" w:rsidRPr="00EB5B6F" w:rsidRDefault="00E9022D" w:rsidP="00E9022D">
      <w:pPr>
        <w:pStyle w:val="Default"/>
        <w:rPr>
          <w:rFonts w:ascii="Arial" w:eastAsia="Arial" w:hAnsi="Arial" w:cs="Arial"/>
          <w:b/>
          <w:bCs/>
        </w:rPr>
      </w:pPr>
      <w:r w:rsidRPr="006175E5">
        <w:rPr>
          <w:rFonts w:ascii="Arial" w:eastAsia="Times New Roman" w:hAnsi="Arial" w:cs="Arial"/>
        </w:rPr>
        <w:t xml:space="preserve">Критеријум за оцењивање понуде у овом поступку јавне набавке је </w:t>
      </w:r>
      <w:r w:rsidRPr="00EB5B6F">
        <w:rPr>
          <w:rFonts w:ascii="Arial" w:eastAsia="Arial" w:hAnsi="Arial" w:cs="Arial"/>
          <w:b/>
          <w:bCs/>
        </w:rPr>
        <w:t>„</w:t>
      </w:r>
      <w:r w:rsidRPr="00EB5B6F">
        <w:rPr>
          <w:rFonts w:ascii="Arial" w:eastAsia="Arial" w:hAnsi="Arial" w:cs="Arial"/>
          <w:b/>
          <w:bCs/>
          <w:lang w:val="sr-Cyrl-CS"/>
        </w:rPr>
        <w:t>најниже понуђена цена</w:t>
      </w:r>
      <w:r w:rsidRPr="00EB5B6F">
        <w:rPr>
          <w:rFonts w:ascii="Arial" w:eastAsia="Arial" w:hAnsi="Arial" w:cs="Arial"/>
          <w:b/>
          <w:bCs/>
        </w:rPr>
        <w:t xml:space="preserve">“ </w:t>
      </w:r>
    </w:p>
    <w:p w:rsidR="00E9022D" w:rsidRPr="00EB5B6F" w:rsidRDefault="00E9022D" w:rsidP="00E9022D">
      <w:pPr>
        <w:pStyle w:val="Default"/>
        <w:rPr>
          <w:rFonts w:ascii="Arial" w:eastAsia="Arial" w:hAnsi="Arial" w:cs="Arial"/>
          <w:b/>
          <w:bCs/>
        </w:rPr>
      </w:pPr>
      <w:r w:rsidRPr="00EB5B6F">
        <w:rPr>
          <w:rFonts w:ascii="Arial" w:eastAsia="Arial" w:hAnsi="Arial" w:cs="Arial"/>
          <w:b/>
          <w:bCs/>
        </w:rPr>
        <w:t xml:space="preserve">Најниже понуђена цена ће добити максималан број пондера 100 а остале понуђене цене ће се вредновати по обрасцу: </w:t>
      </w:r>
    </w:p>
    <w:p w:rsidR="00E9022D" w:rsidRPr="006B35A3" w:rsidRDefault="00E9022D" w:rsidP="00E9022D">
      <w:pPr>
        <w:pStyle w:val="Default"/>
        <w:rPr>
          <w:rFonts w:ascii="Arial" w:eastAsia="Arial" w:hAnsi="Arial" w:cs="Arial"/>
          <w:b/>
          <w:bCs/>
          <w:sz w:val="16"/>
          <w:szCs w:val="16"/>
        </w:rPr>
      </w:pPr>
    </w:p>
    <w:p w:rsidR="00E9022D" w:rsidRPr="00EB5B6F" w:rsidRDefault="00E9022D" w:rsidP="00E9022D">
      <w:pPr>
        <w:pStyle w:val="Default"/>
        <w:rPr>
          <w:rFonts w:ascii="Arial" w:eastAsia="Arial" w:hAnsi="Arial" w:cs="Arial"/>
          <w:b/>
          <w:bCs/>
        </w:rPr>
      </w:pPr>
      <w:r w:rsidRPr="00EB5B6F">
        <w:rPr>
          <w:rFonts w:ascii="Arial" w:eastAsia="Arial" w:hAnsi="Arial" w:cs="Arial"/>
          <w:b/>
          <w:bCs/>
        </w:rPr>
        <w:t>Ц= Цп1, Пц2..... х 100/Нц</w:t>
      </w:r>
    </w:p>
    <w:p w:rsidR="00E9022D" w:rsidRPr="00EB5B6F" w:rsidRDefault="00E9022D" w:rsidP="00E9022D">
      <w:pPr>
        <w:pStyle w:val="Default"/>
        <w:rPr>
          <w:rFonts w:ascii="Arial" w:hAnsi="Arial" w:cs="Arial"/>
        </w:rPr>
      </w:pPr>
      <w:r w:rsidRPr="00EB5B6F">
        <w:rPr>
          <w:rFonts w:ascii="Arial" w:hAnsi="Arial" w:cs="Arial"/>
        </w:rPr>
        <w:t>Цп – Понуђена цена</w:t>
      </w:r>
    </w:p>
    <w:p w:rsidR="00E9022D" w:rsidRPr="00EB5B6F" w:rsidRDefault="00E9022D" w:rsidP="00E9022D">
      <w:pPr>
        <w:pStyle w:val="Default"/>
        <w:rPr>
          <w:rFonts w:ascii="Arial" w:hAnsi="Arial" w:cs="Arial"/>
        </w:rPr>
      </w:pPr>
      <w:r w:rsidRPr="00EB5B6F">
        <w:rPr>
          <w:rFonts w:ascii="Arial" w:hAnsi="Arial" w:cs="Arial"/>
        </w:rPr>
        <w:t>Нц – Најниже понуђена цена</w:t>
      </w:r>
    </w:p>
    <w:p w:rsidR="00E9022D" w:rsidRPr="006B35A3" w:rsidRDefault="00E9022D" w:rsidP="00E9022D">
      <w:pPr>
        <w:pStyle w:val="Default"/>
        <w:rPr>
          <w:rFonts w:ascii="Arial" w:hAnsi="Arial" w:cs="Arial"/>
          <w:sz w:val="16"/>
          <w:szCs w:val="16"/>
        </w:rPr>
      </w:pPr>
    </w:p>
    <w:p w:rsidR="00E9022D" w:rsidRDefault="00E9022D" w:rsidP="00E9022D">
      <w:pPr>
        <w:pStyle w:val="Default"/>
        <w:rPr>
          <w:rFonts w:ascii="Arial" w:hAnsi="Arial" w:cs="Arial"/>
        </w:rPr>
      </w:pPr>
      <w:r w:rsidRPr="00EB5B6F">
        <w:rPr>
          <w:rFonts w:ascii="Arial" w:hAnsi="Arial" w:cs="Arial"/>
        </w:rPr>
        <w:t>Упоређиваће се све јединичне цене посебно, број бодова за све јединичне цене ће се сабрати и поделити са бројем јединичних цена и тако ће се добити просечан број бодова. Понуда која има највећи просечан број бодова биће изабрана као понуда са најниже понуђеном ценом.</w:t>
      </w:r>
    </w:p>
    <w:p w:rsidR="00394038" w:rsidRDefault="00394038" w:rsidP="00394038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Ранг прихватљивих и одговарајућих понуда:</w:t>
      </w:r>
    </w:p>
    <w:p w:rsidR="00394038" w:rsidRDefault="00394038" w:rsidP="00394038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Arial" w:eastAsia="Andale Sans UI" w:hAnsi="Arial" w:cs="Arial"/>
          <w:color w:val="000000"/>
          <w:kern w:val="1"/>
          <w:sz w:val="16"/>
          <w:szCs w:val="16"/>
          <w:lang w:eastAsia="hi-IN" w:bidi="hi-IN"/>
        </w:rPr>
      </w:pPr>
    </w:p>
    <w:p w:rsidR="00394038" w:rsidRDefault="00394038" w:rsidP="00394038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50332A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 xml:space="preserve">Партија 01. </w:t>
      </w:r>
      <w:r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Гуме</w:t>
      </w:r>
    </w:p>
    <w:tbl>
      <w:tblPr>
        <w:tblW w:w="10065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26"/>
        <w:gridCol w:w="1418"/>
        <w:gridCol w:w="709"/>
        <w:gridCol w:w="567"/>
        <w:gridCol w:w="2124"/>
        <w:gridCol w:w="1845"/>
        <w:gridCol w:w="1559"/>
        <w:gridCol w:w="1417"/>
      </w:tblGrid>
      <w:tr w:rsidR="00394038" w:rsidRPr="004A120B" w:rsidTr="00CD59BF">
        <w:trPr>
          <w:trHeight w:val="65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Р.</w:t>
            </w:r>
          </w:p>
          <w:p w:rsidR="00394038" w:rsidRPr="004A120B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4A120B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Назив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CD59BF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Ј.</w:t>
            </w:r>
          </w:p>
          <w:p w:rsidR="00394038" w:rsidRPr="00A20191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мере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394038" w:rsidRPr="00A20191" w:rsidRDefault="00394038" w:rsidP="00CD5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Кол.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13713E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Јединична цена у динарима без ПДВ-а </w:t>
            </w:r>
            <w:r w:rsidRPr="008E508E">
              <w:rPr>
                <w:rFonts w:ascii="Arial" w:hAnsi="Arial" w:cs="Arial"/>
              </w:rPr>
              <w:t>„GROUP ENIGMA MC“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13713E" w:rsidRDefault="00394038" w:rsidP="00A001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Јединична цена у динарима без ПДВ-а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13713E" w:rsidRDefault="00394038" w:rsidP="00A001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Број бодова понуђача </w:t>
            </w:r>
            <w:r w:rsidRPr="008E508E">
              <w:rPr>
                <w:rFonts w:ascii="Arial" w:hAnsi="Arial" w:cs="Arial"/>
              </w:rPr>
              <w:t>„GROUP ENIGMA MC“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13713E" w:rsidRDefault="00394038" w:rsidP="00A001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Број бодова понуђача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</w:tr>
      <w:tr w:rsidR="00394038" w:rsidRPr="00E54483" w:rsidTr="00CD59BF">
        <w:trPr>
          <w:trHeight w:val="4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F725FD" w:rsidRDefault="00394038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5FD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F725FD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725FD">
              <w:rPr>
                <w:rFonts w:ascii="Arial" w:hAnsi="Arial" w:cs="Arial"/>
                <w:sz w:val="20"/>
                <w:szCs w:val="20"/>
              </w:rPr>
              <w:t>Гума спољна</w:t>
            </w:r>
          </w:p>
          <w:p w:rsidR="00394038" w:rsidRPr="00E54483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725FD">
              <w:rPr>
                <w:rFonts w:ascii="Arial" w:hAnsi="Arial" w:cs="Arial"/>
                <w:sz w:val="20"/>
                <w:szCs w:val="20"/>
              </w:rPr>
              <w:t>23,5 х 25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425C39" w:rsidRDefault="00394038" w:rsidP="00A0013B">
            <w:pPr>
              <w:snapToGrid w:val="0"/>
              <w:jc w:val="center"/>
              <w:rPr>
                <w:rFonts w:ascii="Cambria" w:hAnsi="Cambria"/>
              </w:rPr>
            </w:pPr>
            <w:r w:rsidRPr="00E54483">
              <w:rPr>
                <w:rFonts w:ascii="Arial" w:hAnsi="Arial" w:cs="Arial"/>
                <w:sz w:val="20"/>
                <w:szCs w:val="20"/>
              </w:rPr>
              <w:t>Ком.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54483">
              <w:rPr>
                <w:rFonts w:ascii="Arial" w:hAnsi="Arial" w:cs="Arial"/>
                <w:sz w:val="20"/>
                <w:szCs w:val="20"/>
              </w:rPr>
              <w:t>80.000,00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85.500,00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93,56</w:t>
            </w:r>
          </w:p>
        </w:tc>
      </w:tr>
      <w:tr w:rsidR="00394038" w:rsidRPr="00054641" w:rsidTr="00CD59BF">
        <w:trPr>
          <w:trHeight w:val="4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054641" w:rsidRDefault="00394038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4641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054641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54641">
              <w:rPr>
                <w:rFonts w:ascii="Arial" w:hAnsi="Arial" w:cs="Arial"/>
                <w:sz w:val="20"/>
                <w:szCs w:val="20"/>
              </w:rPr>
              <w:t>Гума спољна</w:t>
            </w:r>
          </w:p>
          <w:p w:rsidR="00394038" w:rsidRPr="00054641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54641">
              <w:rPr>
                <w:rFonts w:ascii="Arial" w:hAnsi="Arial" w:cs="Arial"/>
                <w:sz w:val="20"/>
                <w:szCs w:val="20"/>
              </w:rPr>
              <w:t>315-22,5 R М+С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054641" w:rsidRDefault="00394038" w:rsidP="00A0013B">
            <w:pPr>
              <w:snapToGrid w:val="0"/>
              <w:jc w:val="center"/>
              <w:rPr>
                <w:rFonts w:ascii="Cambria" w:hAnsi="Cambria"/>
              </w:rPr>
            </w:pPr>
            <w:r w:rsidRPr="00054641">
              <w:rPr>
                <w:rFonts w:ascii="Arial" w:hAnsi="Arial" w:cs="Arial"/>
                <w:sz w:val="20"/>
                <w:szCs w:val="20"/>
              </w:rPr>
              <w:t>Ком.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054641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054641"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4483">
              <w:rPr>
                <w:rFonts w:ascii="Arial" w:hAnsi="Arial" w:cs="Arial"/>
                <w:sz w:val="20"/>
                <w:szCs w:val="20"/>
                <w:lang w:val="sr-Cyrl-CS"/>
              </w:rPr>
              <w:t>20.000,00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038" w:rsidRPr="00054641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054641">
              <w:rPr>
                <w:rFonts w:ascii="Arial" w:hAnsi="Arial" w:cs="Arial"/>
                <w:sz w:val="22"/>
                <w:szCs w:val="22"/>
                <w:lang w:val="sr-Cyrl-CS"/>
              </w:rPr>
              <w:t>23.200,00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054641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054641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86,20</w:t>
            </w:r>
          </w:p>
        </w:tc>
      </w:tr>
      <w:tr w:rsidR="00394038" w:rsidRPr="00E54483" w:rsidTr="00CD59BF">
        <w:trPr>
          <w:trHeight w:val="4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F725FD" w:rsidRDefault="00394038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5FD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F725FD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725FD">
              <w:rPr>
                <w:rFonts w:ascii="Arial" w:hAnsi="Arial" w:cs="Arial"/>
                <w:sz w:val="20"/>
                <w:szCs w:val="20"/>
              </w:rPr>
              <w:t>Гума спољна</w:t>
            </w:r>
          </w:p>
          <w:p w:rsidR="00394038" w:rsidRPr="00F725FD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725FD">
              <w:rPr>
                <w:rFonts w:ascii="Arial" w:hAnsi="Arial" w:cs="Arial"/>
                <w:sz w:val="20"/>
                <w:szCs w:val="20"/>
              </w:rPr>
              <w:t>16/9-30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425C39" w:rsidRDefault="00394038" w:rsidP="00A0013B">
            <w:pPr>
              <w:snapToGrid w:val="0"/>
              <w:jc w:val="center"/>
              <w:rPr>
                <w:rFonts w:ascii="Cambria" w:hAnsi="Cambria"/>
              </w:rPr>
            </w:pPr>
            <w:r w:rsidRPr="00E54483">
              <w:rPr>
                <w:rFonts w:ascii="Arial" w:hAnsi="Arial" w:cs="Arial"/>
                <w:sz w:val="20"/>
                <w:szCs w:val="20"/>
              </w:rPr>
              <w:t>Ком.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54483">
              <w:rPr>
                <w:rFonts w:ascii="Arial" w:hAnsi="Arial" w:cs="Arial"/>
                <w:sz w:val="20"/>
                <w:szCs w:val="20"/>
              </w:rPr>
              <w:t>36.000,00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54.100,00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66,54</w:t>
            </w:r>
          </w:p>
        </w:tc>
      </w:tr>
      <w:tr w:rsidR="00394038" w:rsidRPr="00054641" w:rsidTr="00CD59BF">
        <w:trPr>
          <w:trHeight w:val="4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054641" w:rsidRDefault="00394038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54641">
              <w:rPr>
                <w:rFonts w:ascii="Arial" w:hAnsi="Arial" w:cs="Arial"/>
                <w:sz w:val="20"/>
                <w:szCs w:val="20"/>
                <w:lang w:val="sr-Latn-CS"/>
              </w:rPr>
              <w:t>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054641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54641">
              <w:rPr>
                <w:rFonts w:ascii="Arial" w:hAnsi="Arial" w:cs="Arial"/>
                <w:sz w:val="20"/>
                <w:szCs w:val="20"/>
              </w:rPr>
              <w:t>Гума спољна</w:t>
            </w:r>
          </w:p>
          <w:p w:rsidR="00394038" w:rsidRPr="00054641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54641">
              <w:rPr>
                <w:rFonts w:ascii="Arial" w:hAnsi="Arial" w:cs="Arial"/>
                <w:sz w:val="20"/>
                <w:szCs w:val="20"/>
              </w:rPr>
              <w:t>145/80 R 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054641" w:rsidRDefault="00394038" w:rsidP="00A0013B">
            <w:pPr>
              <w:snapToGrid w:val="0"/>
              <w:jc w:val="center"/>
              <w:rPr>
                <w:rFonts w:ascii="Cambria" w:hAnsi="Cambria"/>
              </w:rPr>
            </w:pPr>
            <w:r w:rsidRPr="00054641">
              <w:rPr>
                <w:rFonts w:ascii="Arial" w:hAnsi="Arial" w:cs="Arial"/>
                <w:sz w:val="20"/>
                <w:szCs w:val="20"/>
              </w:rPr>
              <w:t>Ком.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054641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054641">
              <w:rPr>
                <w:rFonts w:ascii="Arial" w:hAnsi="Arial" w:cs="Arial"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4483">
              <w:rPr>
                <w:rFonts w:ascii="Arial" w:hAnsi="Arial" w:cs="Arial"/>
                <w:sz w:val="20"/>
                <w:szCs w:val="20"/>
                <w:lang w:val="sr-Cyrl-CS"/>
              </w:rPr>
              <w:t>2.600,00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038" w:rsidRPr="00054641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054641">
              <w:rPr>
                <w:rFonts w:ascii="Arial" w:hAnsi="Arial" w:cs="Arial"/>
                <w:sz w:val="22"/>
                <w:szCs w:val="22"/>
                <w:lang w:val="sr-Cyrl-CS"/>
              </w:rPr>
              <w:t>3.100,00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054641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054641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83,87</w:t>
            </w:r>
          </w:p>
        </w:tc>
      </w:tr>
      <w:tr w:rsidR="00394038" w:rsidRPr="00E54483" w:rsidTr="00CD59BF">
        <w:trPr>
          <w:trHeight w:val="1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F725FD" w:rsidRDefault="00394038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25FD">
              <w:rPr>
                <w:rFonts w:ascii="Arial" w:hAnsi="Arial" w:cs="Arial"/>
                <w:sz w:val="20"/>
                <w:szCs w:val="20"/>
                <w:lang w:val="sr-Latn-CS"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F725FD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725FD">
              <w:rPr>
                <w:rFonts w:ascii="Arial" w:hAnsi="Arial" w:cs="Arial"/>
                <w:sz w:val="20"/>
                <w:szCs w:val="20"/>
              </w:rPr>
              <w:t>Гума спољна</w:t>
            </w:r>
          </w:p>
          <w:p w:rsidR="00394038" w:rsidRPr="00F725FD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725FD">
              <w:rPr>
                <w:rFonts w:ascii="Arial" w:hAnsi="Arial" w:cs="Arial"/>
                <w:sz w:val="20"/>
                <w:szCs w:val="20"/>
              </w:rPr>
              <w:t>185/75 R 16 М+С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425C39" w:rsidRDefault="00394038" w:rsidP="00A0013B">
            <w:pPr>
              <w:snapToGrid w:val="0"/>
              <w:jc w:val="center"/>
              <w:rPr>
                <w:rFonts w:ascii="Cambria" w:hAnsi="Cambria"/>
              </w:rPr>
            </w:pPr>
            <w:r w:rsidRPr="00E54483">
              <w:rPr>
                <w:rFonts w:ascii="Arial" w:hAnsi="Arial" w:cs="Arial"/>
                <w:sz w:val="20"/>
                <w:szCs w:val="20"/>
              </w:rPr>
              <w:t>Ком.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10066E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3.900,00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4.750,00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82,10</w:t>
            </w:r>
          </w:p>
        </w:tc>
      </w:tr>
      <w:tr w:rsidR="00394038" w:rsidRPr="009A3697" w:rsidTr="00CD59BF">
        <w:trPr>
          <w:trHeight w:val="1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F725FD" w:rsidRDefault="00394038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25FD">
              <w:rPr>
                <w:rFonts w:ascii="Arial" w:hAnsi="Arial" w:cs="Arial"/>
                <w:sz w:val="20"/>
                <w:szCs w:val="20"/>
                <w:lang w:val="sr-Latn-CS"/>
              </w:rPr>
              <w:t>6.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F725FD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725FD">
              <w:rPr>
                <w:rFonts w:ascii="Arial" w:hAnsi="Arial" w:cs="Arial"/>
                <w:sz w:val="20"/>
                <w:szCs w:val="20"/>
              </w:rPr>
              <w:t>Гума спољна</w:t>
            </w:r>
          </w:p>
          <w:p w:rsidR="00394038" w:rsidRPr="00F725FD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725FD">
              <w:rPr>
                <w:rFonts w:ascii="Arial" w:hAnsi="Arial" w:cs="Arial"/>
                <w:sz w:val="20"/>
                <w:szCs w:val="20"/>
              </w:rPr>
              <w:t>205/70 R 15 С М+С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425C39" w:rsidRDefault="00394038" w:rsidP="00A0013B">
            <w:pPr>
              <w:snapToGrid w:val="0"/>
              <w:jc w:val="center"/>
              <w:rPr>
                <w:rFonts w:ascii="Cambria" w:hAnsi="Cambria"/>
              </w:rPr>
            </w:pPr>
            <w:r w:rsidRPr="00E54483">
              <w:rPr>
                <w:rFonts w:ascii="Arial" w:hAnsi="Arial" w:cs="Arial"/>
                <w:sz w:val="20"/>
                <w:szCs w:val="20"/>
              </w:rPr>
              <w:t>Ком.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10066E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3.200,00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5.344,00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70,79</w:t>
            </w:r>
          </w:p>
        </w:tc>
      </w:tr>
      <w:tr w:rsidR="00394038" w:rsidRPr="00E54483" w:rsidTr="00CD59BF">
        <w:trPr>
          <w:trHeight w:val="1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F725FD" w:rsidRDefault="00394038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25FD">
              <w:rPr>
                <w:rFonts w:ascii="Arial" w:hAnsi="Arial" w:cs="Arial"/>
                <w:sz w:val="20"/>
                <w:szCs w:val="20"/>
                <w:lang w:val="sr-Latn-CS"/>
              </w:rPr>
              <w:t>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F725FD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725FD">
              <w:rPr>
                <w:rFonts w:ascii="Arial" w:hAnsi="Arial" w:cs="Arial"/>
                <w:sz w:val="20"/>
                <w:szCs w:val="20"/>
              </w:rPr>
              <w:t>Гума спољна</w:t>
            </w:r>
          </w:p>
          <w:p w:rsidR="00394038" w:rsidRPr="00F725FD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725FD">
              <w:rPr>
                <w:rFonts w:ascii="Arial" w:hAnsi="Arial" w:cs="Arial"/>
                <w:sz w:val="20"/>
                <w:szCs w:val="20"/>
              </w:rPr>
              <w:t>215/55 R 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038" w:rsidRPr="00425C39" w:rsidRDefault="00394038" w:rsidP="00A0013B">
            <w:pPr>
              <w:snapToGrid w:val="0"/>
              <w:jc w:val="center"/>
              <w:rPr>
                <w:rFonts w:ascii="Cambria" w:hAnsi="Cambria"/>
              </w:rPr>
            </w:pPr>
            <w:r w:rsidRPr="00E54483">
              <w:rPr>
                <w:rFonts w:ascii="Arial" w:hAnsi="Arial" w:cs="Arial"/>
                <w:sz w:val="20"/>
                <w:szCs w:val="20"/>
              </w:rPr>
              <w:t>Ком.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10066E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5.200,00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4.520,00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86,92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9A3697" w:rsidTr="00CD59BF">
        <w:trPr>
          <w:trHeight w:val="1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F725FD" w:rsidRDefault="00394038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25FD">
              <w:rPr>
                <w:rFonts w:ascii="Arial" w:hAnsi="Arial" w:cs="Arial"/>
                <w:sz w:val="20"/>
                <w:szCs w:val="20"/>
                <w:lang w:val="sr-Latn-CS"/>
              </w:rPr>
              <w:t>8.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F725FD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725FD">
              <w:rPr>
                <w:rFonts w:ascii="Arial" w:hAnsi="Arial" w:cs="Arial"/>
                <w:sz w:val="20"/>
                <w:szCs w:val="20"/>
                <w:lang w:val="sr-Cyrl-CS"/>
              </w:rPr>
              <w:t>Гума унутрашња</w:t>
            </w:r>
          </w:p>
          <w:p w:rsidR="00394038" w:rsidRPr="00F725FD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725FD">
              <w:rPr>
                <w:rFonts w:ascii="Arial" w:hAnsi="Arial" w:cs="Arial"/>
                <w:sz w:val="20"/>
                <w:szCs w:val="20"/>
              </w:rPr>
              <w:t>23,5 х 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038" w:rsidRPr="00F45D6C" w:rsidRDefault="00394038" w:rsidP="00A0013B">
            <w:pPr>
              <w:snapToGrid w:val="0"/>
              <w:jc w:val="center"/>
              <w:rPr>
                <w:rFonts w:ascii="Cambria" w:hAnsi="Cambria"/>
                <w:lang w:val="sr-Latn-CS"/>
              </w:rPr>
            </w:pPr>
            <w:r w:rsidRPr="00E54483">
              <w:rPr>
                <w:rFonts w:ascii="Arial" w:hAnsi="Arial" w:cs="Arial"/>
                <w:sz w:val="20"/>
                <w:szCs w:val="20"/>
              </w:rPr>
              <w:t>Ком.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10066E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5.100,00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4.990,00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tabs>
                <w:tab w:val="left" w:pos="1415"/>
              </w:tabs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ab/>
              <w:t>97,84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100</w:t>
            </w:r>
          </w:p>
        </w:tc>
      </w:tr>
      <w:tr w:rsidR="00394038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7089" w:type="dxa"/>
            <w:gridSpan w:val="6"/>
          </w:tcPr>
          <w:p w:rsidR="00394038" w:rsidRPr="00CE55AF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559" w:type="dxa"/>
          </w:tcPr>
          <w:p w:rsidR="00394038" w:rsidRPr="0003615B" w:rsidRDefault="00394038" w:rsidP="00A0013B">
            <w:pPr>
              <w:widowControl w:val="0"/>
              <w:tabs>
                <w:tab w:val="left" w:pos="33"/>
              </w:tabs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ab/>
              <w:t>784,76</w:t>
            </w:r>
          </w:p>
        </w:tc>
        <w:tc>
          <w:tcPr>
            <w:tcW w:w="1417" w:type="dxa"/>
          </w:tcPr>
          <w:p w:rsidR="00394038" w:rsidRPr="0003615B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596,86</w:t>
            </w:r>
          </w:p>
        </w:tc>
      </w:tr>
      <w:tr w:rsidR="00394038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7089" w:type="dxa"/>
            <w:gridSpan w:val="6"/>
          </w:tcPr>
          <w:p w:rsidR="00394038" w:rsidRPr="00CE55AF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Просечан број бодова (укупно/</w:t>
            </w: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8</w:t>
            </w: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1559" w:type="dxa"/>
          </w:tcPr>
          <w:p w:rsidR="00394038" w:rsidRPr="0003615B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98,09</w:t>
            </w:r>
          </w:p>
        </w:tc>
        <w:tc>
          <w:tcPr>
            <w:tcW w:w="1417" w:type="dxa"/>
          </w:tcPr>
          <w:p w:rsidR="00394038" w:rsidRPr="0003615B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74,60</w:t>
            </w:r>
          </w:p>
        </w:tc>
      </w:tr>
      <w:tr w:rsidR="00394038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7089" w:type="dxa"/>
            <w:gridSpan w:val="6"/>
          </w:tcPr>
          <w:p w:rsidR="00394038" w:rsidRPr="00CE55AF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Ранг</w:t>
            </w:r>
          </w:p>
        </w:tc>
        <w:tc>
          <w:tcPr>
            <w:tcW w:w="1559" w:type="dxa"/>
          </w:tcPr>
          <w:p w:rsidR="00394038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394038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2</w:t>
            </w:r>
          </w:p>
        </w:tc>
      </w:tr>
    </w:tbl>
    <w:p w:rsidR="00394038" w:rsidRPr="00840B97" w:rsidRDefault="00394038" w:rsidP="00394038">
      <w:pPr>
        <w:widowControl w:val="0"/>
        <w:tabs>
          <w:tab w:val="left" w:pos="780"/>
        </w:tabs>
        <w:suppressAutoHyphens/>
        <w:autoSpaceDE w:val="0"/>
        <w:spacing w:after="0" w:line="240" w:lineRule="auto"/>
        <w:ind w:hanging="15"/>
        <w:jc w:val="both"/>
        <w:rPr>
          <w:rFonts w:ascii="Times New Roman" w:eastAsia="Andale Sans UI" w:hAnsi="Times New Roman" w:cs="Times New Roman"/>
          <w:b/>
          <w:kern w:val="1"/>
          <w:sz w:val="16"/>
          <w:szCs w:val="16"/>
          <w:lang w:val="sr-Cyrl-CS"/>
        </w:rPr>
      </w:pP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50332A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lastRenderedPageBreak/>
        <w:t>Партија 02. Резервни делови и материјал за одржавање возила</w:t>
      </w:r>
      <w:r w:rsidRPr="003D04C7">
        <w:rPr>
          <w:rFonts w:ascii="Arial" w:eastAsia="Times New Roman" w:hAnsi="Arial" w:cs="Arial"/>
          <w:b/>
          <w:sz w:val="24"/>
          <w:szCs w:val="24"/>
          <w:lang w:val="sr-Latn-CS"/>
        </w:rPr>
        <w:t xml:space="preserve"> FIAT</w:t>
      </w: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                </w:t>
      </w:r>
      <w:r w:rsidRPr="003D04C7">
        <w:rPr>
          <w:rFonts w:ascii="Arial" w:eastAsia="Times New Roman" w:hAnsi="Arial" w:cs="Arial"/>
          <w:b/>
          <w:sz w:val="24"/>
          <w:szCs w:val="24"/>
          <w:lang w:val="sr-Latn-CS"/>
        </w:rPr>
        <w:t xml:space="preserve"> PANDA</w:t>
      </w:r>
      <w:r w:rsidRPr="003D04C7">
        <w:rPr>
          <w:rFonts w:ascii="Arial" w:eastAsia="Times New Roman" w:hAnsi="Arial" w:cs="Arial"/>
          <w:b/>
          <w:sz w:val="24"/>
          <w:szCs w:val="24"/>
          <w:lang w:val="sr-Cyrl-CS"/>
        </w:rPr>
        <w:t xml:space="preserve">, </w:t>
      </w:r>
      <w:r w:rsidRPr="003D04C7">
        <w:rPr>
          <w:rFonts w:ascii="Arial" w:eastAsia="Times New Roman" w:hAnsi="Arial" w:cs="Arial"/>
          <w:b/>
          <w:sz w:val="24"/>
          <w:szCs w:val="24"/>
          <w:lang w:val="sr-Latn-CS"/>
        </w:rPr>
        <w:t>1100cm</w:t>
      </w:r>
      <w:r w:rsidRPr="003D04C7">
        <w:rPr>
          <w:rFonts w:ascii="Arial" w:eastAsia="Times New Roman" w:hAnsi="Arial" w:cs="Arial"/>
          <w:b/>
          <w:sz w:val="24"/>
          <w:szCs w:val="24"/>
          <w:vertAlign w:val="superscript"/>
          <w:lang w:val="sr-Latn-CS"/>
        </w:rPr>
        <w:t>3</w:t>
      </w:r>
    </w:p>
    <w:tbl>
      <w:tblPr>
        <w:tblW w:w="8221" w:type="dxa"/>
        <w:tblInd w:w="33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4"/>
        <w:gridCol w:w="3060"/>
        <w:gridCol w:w="2835"/>
        <w:gridCol w:w="1842"/>
      </w:tblGrid>
      <w:tr w:rsidR="00A0013B" w:rsidRPr="00B71344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1402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Р.</w:t>
            </w:r>
          </w:p>
          <w:p w:rsidR="00A0013B" w:rsidRPr="00014026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1402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бр.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1402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Назив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713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Јединична цена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у динарима </w:t>
            </w:r>
          </w:p>
          <w:p w:rsidR="00A0013B" w:rsidRPr="00B71344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713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без ПДВ-а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B71344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Број бодова понуђача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01.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Akumulator 12V 55Ah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5.650,00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B71344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02.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Amortizer prednji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B71344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2.300,00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03.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Amortizer zadnji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1.900,00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B71344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04.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Antifriz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B71344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240,00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05.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Automat za paljenje</w:t>
            </w:r>
            <w:r w:rsidRPr="00014026">
              <w:rPr>
                <w:rFonts w:ascii="Arial" w:hAnsi="Arial" w:cs="Arial"/>
                <w:sz w:val="20"/>
                <w:szCs w:val="20"/>
              </w:rPr>
              <w:t xml:space="preserve"> (anlasera)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1.219,00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B71344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06.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Automat za pokazivače pravca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B71344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485,00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07.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Automat za svetla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361,00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B71344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08.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Birač brzina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B71344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910,00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09.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Brava za vrata prednja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1.510,00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B71344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10.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 xml:space="preserve">Brisači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B71344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160,00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11.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Brizgaljka prednjeg stakla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B71344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12.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Cev auspuha dupl</w:t>
            </w:r>
            <w:r w:rsidRPr="0001402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B71344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2.100,00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13.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Cev kočiona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280,00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B71344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14.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Cilindar kočioni glavni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B71344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1.560,00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15.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Cilindar kočioni prednji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780,00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B71344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16.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Cilindar kočioni zadnji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B71344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400,00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17.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Crevo goriva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50,00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B71344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18.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Crevo hladnjaka - donje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B71344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120,00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lastRenderedPageBreak/>
              <w:t>19.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Crevo termostata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B71344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20.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Crevo vazduha (papirno)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B71344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81,00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21.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Čaura prednjeg amortizera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22.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Čaura zadnje viljuške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650,00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23.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Čeljust kočiona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24.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Čep bloka motora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50,00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25.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Filter za ulje</w:t>
            </w:r>
            <w:r w:rsidRPr="00014026">
              <w:rPr>
                <w:rFonts w:ascii="Arial" w:hAnsi="Arial" w:cs="Arial"/>
                <w:sz w:val="20"/>
                <w:szCs w:val="20"/>
              </w:rPr>
              <w:t xml:space="preserve"> – uložak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268,00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26.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Filter za vazduh</w:t>
            </w:r>
            <w:r w:rsidRPr="00014026">
              <w:rPr>
                <w:rFonts w:ascii="Arial" w:hAnsi="Arial" w:cs="Arial"/>
                <w:sz w:val="20"/>
                <w:szCs w:val="20"/>
              </w:rPr>
              <w:t xml:space="preserve"> – uložak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390,00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27.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Glava upravljača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4.880,00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28.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Glavčina prednj</w:t>
            </w:r>
            <w:r w:rsidRPr="00014026">
              <w:rPr>
                <w:rFonts w:ascii="Arial" w:hAnsi="Arial" w:cs="Arial"/>
                <w:sz w:val="20"/>
                <w:szCs w:val="20"/>
              </w:rPr>
              <w:t>eg točka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3.470,00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29.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Glavčina zadnjeg točka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2.190,00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30.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Guma balans štangle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98,00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Guma spoljna</w:t>
            </w: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 xml:space="preserve"> 145 80 R13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2.950,00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Hladnjak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2.300,00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Izolir traka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Kaiš klinasti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190,00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35.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Kaiš zupčasti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488,00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Komutator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3.720,00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Kotakt sprej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38.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 xml:space="preserve">Kugla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320,00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39.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Lamela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1.380,00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lastRenderedPageBreak/>
              <w:t>40.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Ležaj prednj</w:t>
            </w:r>
            <w:r w:rsidRPr="00014026">
              <w:rPr>
                <w:rFonts w:ascii="Arial" w:hAnsi="Arial" w:cs="Arial"/>
                <w:sz w:val="20"/>
                <w:szCs w:val="20"/>
              </w:rPr>
              <w:t>eg točka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660,00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Ležaj španela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890,00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Ležaj zadnjeg točka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2.166,00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Lonac auspuha prednji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61,00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44.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Lonac auspuha zadnji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3.200,00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45.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Manžetna glave upravljača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130,00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Manžetna homokinetičkog zgloba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516,00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Manžetna zgloba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485,00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48.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Manžetna</w:t>
            </w:r>
            <w:r w:rsidRPr="00014026">
              <w:rPr>
                <w:rFonts w:ascii="Arial" w:hAnsi="Arial" w:cs="Arial"/>
                <w:sz w:val="20"/>
                <w:szCs w:val="20"/>
              </w:rPr>
              <w:t xml:space="preserve"> zupčeste letve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440,00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49.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Membrene karburatora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50.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Metlice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160,00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 xml:space="preserve">Metlice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Nosač četkica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1.310,00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Nosač letve volana (gumeni)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86,00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Nosač motora bočni aluminijumski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536,00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55.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Nosač motora donji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660,00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 xml:space="preserve">Nosač motora gornji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1.116,00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Osigurač keramički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58.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Osovina zadnje viljuške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59.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Paknovi zadnjih kočnica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1.440,00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lastRenderedPageBreak/>
              <w:t>60.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Pločice prednjih kočnica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685,00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Podizači stakla prednji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338,00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Pokazivači pravca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591,00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Poluga (makaze) za doboš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180,00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Prekidač grejača za zadnje staklo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380,00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65.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Prekidač za sva četiri pokazivača pravca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380,000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Pumpa za benzin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1.750,00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Pumpa za ulje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2.100,00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68.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Pumpa za vodu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1.800,00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69.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 xml:space="preserve">Rame oscilujuće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1.230,00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70.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Razvodna ruka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165,00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 xml:space="preserve">Retrovizor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420,00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Ručica za podizanje stakla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150,00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Sajla gasa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392,00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Sajla za kvačilo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475,00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75.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Sajla za ručnu kočnicu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1.060,00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Set kvačila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6.250,00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Sijalica 12V 5W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78.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 xml:space="preserve">Sijalica </w:t>
            </w: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H4, 12V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120,00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79.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Sirena 12V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380,00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lastRenderedPageBreak/>
              <w:t>80.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Spona dugačka fiksna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720,00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81.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Spona kratka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493,00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82.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Svećice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115,00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83.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Šelna izduvne grane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84.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Šipka spone (brk)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1.770,00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85.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Štop grupa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1.690,00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86.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Tečnost za vetrobransko staklo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60,00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87.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Ulje motorno 15w40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210,00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88.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Ulje za kočnice (1/2l)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180,00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89.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Ventilator hladnjaka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280,00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90.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Voda destilisana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26,00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91.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Zakačka auspuha (treger)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150,00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92.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Zaptivač izduvne grane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130,00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93.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Zaptivač kartera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350,00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94.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Zaptivač usisne grane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95.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Zaptivači motora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4.100,00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96.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Zaptivka poklopca ventila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216,00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97.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Zglob aksijalni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120,00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98.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Z</w:t>
            </w: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glob</w:t>
            </w:r>
            <w:r w:rsidRPr="00014026">
              <w:rPr>
                <w:rFonts w:ascii="Arial" w:hAnsi="Arial" w:cs="Arial"/>
                <w:sz w:val="20"/>
                <w:szCs w:val="20"/>
              </w:rPr>
              <w:t xml:space="preserve"> homokinetički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1.630,00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6379" w:type="dxa"/>
            <w:gridSpan w:val="3"/>
          </w:tcPr>
          <w:p w:rsidR="00A0013B" w:rsidRPr="00CE55AF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842" w:type="dxa"/>
          </w:tcPr>
          <w:p w:rsidR="00A0013B" w:rsidRPr="0003615B" w:rsidRDefault="00A0013B" w:rsidP="00A0013B">
            <w:pPr>
              <w:widowControl w:val="0"/>
              <w:tabs>
                <w:tab w:val="left" w:pos="33"/>
              </w:tabs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ab/>
              <w:t>9.800</w:t>
            </w:r>
          </w:p>
        </w:tc>
      </w:tr>
      <w:tr w:rsidR="00A0013B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6379" w:type="dxa"/>
            <w:gridSpan w:val="3"/>
          </w:tcPr>
          <w:p w:rsidR="00A0013B" w:rsidRPr="00CE55AF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Просечан број бодова (укупно/</w:t>
            </w: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98</w:t>
            </w: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1842" w:type="dxa"/>
          </w:tcPr>
          <w:p w:rsidR="00A0013B" w:rsidRPr="0003615B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100</w:t>
            </w:r>
          </w:p>
        </w:tc>
      </w:tr>
      <w:tr w:rsidR="00A0013B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6379" w:type="dxa"/>
            <w:gridSpan w:val="3"/>
          </w:tcPr>
          <w:p w:rsidR="00A0013B" w:rsidRPr="00CE55AF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Ранг</w:t>
            </w:r>
          </w:p>
        </w:tc>
        <w:tc>
          <w:tcPr>
            <w:tcW w:w="1842" w:type="dxa"/>
          </w:tcPr>
          <w:p w:rsidR="00A0013B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</w:t>
            </w:r>
          </w:p>
        </w:tc>
      </w:tr>
    </w:tbl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lastRenderedPageBreak/>
        <w:tab/>
      </w:r>
      <w:r w:rsidRPr="0050332A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Партија 03. Резервни делови и материјал за одржавање возила</w:t>
      </w:r>
      <w:r w:rsidRPr="003D04C7">
        <w:rPr>
          <w:rFonts w:ascii="Arial" w:hAnsi="Arial" w:cs="Arial"/>
          <w:b/>
          <w:sz w:val="24"/>
          <w:szCs w:val="24"/>
          <w:lang w:val="sr-Cyrl-CS"/>
        </w:rPr>
        <w:t xml:space="preserve"> LADA</w:t>
      </w:r>
    </w:p>
    <w:p w:rsidR="00394038" w:rsidRPr="003D04C7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sr-Cyrl-CS"/>
        </w:rPr>
        <w:t xml:space="preserve">                        </w:t>
      </w:r>
      <w:r w:rsidRPr="003D04C7">
        <w:rPr>
          <w:rFonts w:ascii="Arial" w:hAnsi="Arial" w:cs="Arial"/>
          <w:b/>
          <w:sz w:val="24"/>
          <w:szCs w:val="24"/>
          <w:lang w:val="sr-Cyrl-CS"/>
        </w:rPr>
        <w:t xml:space="preserve"> NIVA</w:t>
      </w:r>
      <w:r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Pr="003D04C7">
        <w:rPr>
          <w:rFonts w:ascii="Arial" w:hAnsi="Arial" w:cs="Arial"/>
          <w:b/>
          <w:sz w:val="24"/>
          <w:szCs w:val="24"/>
          <w:lang w:val="sr-Latn-CS"/>
        </w:rPr>
        <w:t>1.7i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D04C7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765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835"/>
        <w:gridCol w:w="2126"/>
        <w:gridCol w:w="2126"/>
      </w:tblGrid>
      <w:tr w:rsidR="00A0013B" w:rsidRPr="00E40C97" w:rsidTr="00A0013B">
        <w:tc>
          <w:tcPr>
            <w:tcW w:w="567" w:type="dxa"/>
          </w:tcPr>
          <w:p w:rsidR="00A0013B" w:rsidRPr="00014026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1402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Р.</w:t>
            </w:r>
          </w:p>
          <w:p w:rsidR="00A0013B" w:rsidRPr="00014026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1402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бр.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1402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Назив</w:t>
            </w:r>
          </w:p>
        </w:tc>
        <w:tc>
          <w:tcPr>
            <w:tcW w:w="2126" w:type="dxa"/>
          </w:tcPr>
          <w:p w:rsidR="00A0013B" w:rsidRPr="004E082A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40C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Јединична цена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у динарима</w:t>
            </w:r>
            <w:r w:rsidRPr="00E40C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без ПДВ-а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  <w:tc>
          <w:tcPr>
            <w:tcW w:w="2126" w:type="dxa"/>
          </w:tcPr>
          <w:p w:rsidR="00A0013B" w:rsidRPr="00E40C97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Број бодова понуђача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Akumulator 12V/66Ah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5.850,00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40C97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Amortizer prednji</w:t>
            </w:r>
          </w:p>
        </w:tc>
        <w:tc>
          <w:tcPr>
            <w:tcW w:w="2126" w:type="dxa"/>
          </w:tcPr>
          <w:p w:rsidR="00A0013B" w:rsidRPr="00E40C97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1.230,00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Amortizer zadnji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1.230,00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40C97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Anlaser</w:t>
            </w:r>
          </w:p>
        </w:tc>
        <w:tc>
          <w:tcPr>
            <w:tcW w:w="2126" w:type="dxa"/>
          </w:tcPr>
          <w:p w:rsidR="00A0013B" w:rsidRPr="00E40C97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7.800,00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Antifriz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219,00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40C97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 xml:space="preserve">Automat </w:t>
            </w: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anlasera</w:t>
            </w:r>
          </w:p>
        </w:tc>
        <w:tc>
          <w:tcPr>
            <w:tcW w:w="2126" w:type="dxa"/>
          </w:tcPr>
          <w:p w:rsidR="00A0013B" w:rsidRPr="00E40C97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1.100,00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BOSCH brava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640,00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40C97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Brezon točka</w:t>
            </w:r>
          </w:p>
        </w:tc>
        <w:tc>
          <w:tcPr>
            <w:tcW w:w="2126" w:type="dxa"/>
          </w:tcPr>
          <w:p w:rsidR="00A0013B" w:rsidRPr="00E40C97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65,00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Cilindar kočioni - glavni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1.860,00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40C97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Klip kočionih klješta</w:t>
            </w:r>
          </w:p>
        </w:tc>
        <w:tc>
          <w:tcPr>
            <w:tcW w:w="2126" w:type="dxa"/>
          </w:tcPr>
          <w:p w:rsidR="00A0013B" w:rsidRPr="00E40C97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2.390,00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11.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Cilindar kočioni zadnji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420,00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40C97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Čaura zadnje viljuške</w:t>
            </w:r>
          </w:p>
        </w:tc>
        <w:tc>
          <w:tcPr>
            <w:tcW w:w="2126" w:type="dxa"/>
          </w:tcPr>
          <w:p w:rsidR="00A0013B" w:rsidRPr="00E40C97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280,00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Čaura zadnjeg amortizera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130,00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40C97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Čeljust kočiona</w:t>
            </w:r>
          </w:p>
        </w:tc>
        <w:tc>
          <w:tcPr>
            <w:tcW w:w="2126" w:type="dxa"/>
          </w:tcPr>
          <w:p w:rsidR="00A0013B" w:rsidRPr="00E40C97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8.620,00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Čep posude hladnjaka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40C97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Disk kočnice - prednje</w:t>
            </w:r>
          </w:p>
        </w:tc>
        <w:tc>
          <w:tcPr>
            <w:tcW w:w="2126" w:type="dxa"/>
          </w:tcPr>
          <w:p w:rsidR="00A0013B" w:rsidRPr="00E40C97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1.850,00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Dizna plina (magistralni)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40C97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18.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 xml:space="preserve">Far </w:t>
            </w:r>
          </w:p>
        </w:tc>
        <w:tc>
          <w:tcPr>
            <w:tcW w:w="2126" w:type="dxa"/>
          </w:tcPr>
          <w:p w:rsidR="00A0013B" w:rsidRPr="00E40C97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1.480,00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Filter plina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720,00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40C97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Filter ulja - uložak</w:t>
            </w:r>
          </w:p>
        </w:tc>
        <w:tc>
          <w:tcPr>
            <w:tcW w:w="2126" w:type="dxa"/>
          </w:tcPr>
          <w:p w:rsidR="00A0013B" w:rsidRPr="00E40C97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  <w:lang w:val="sr-Cyrl-CS"/>
              </w:rPr>
              <w:t>280,00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  <w:lang w:val="sr-Cyrl-CS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21.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Filter vazduha – uložak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265,00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22.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Guma balans štangle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72,00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23.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Gurtne zadnjih kočnica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1.625,00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24.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Hladnjak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4.100,00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25.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Isparivač (koji proizvođač)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2.300,00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26.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Kaiš klinasti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90,00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27.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Komutator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2.860,00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28.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Korpa lamele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3.400,00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29.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Kugla</w:t>
            </w:r>
            <w:r w:rsidRPr="00014026">
              <w:rPr>
                <w:rFonts w:ascii="Arial" w:hAnsi="Arial" w:cs="Arial"/>
                <w:sz w:val="20"/>
                <w:szCs w:val="20"/>
              </w:rPr>
              <w:t xml:space="preserve"> donja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510,00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30.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Lamela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1.380,00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31.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Lančanik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32.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Ležaj prednj</w:t>
            </w:r>
            <w:r w:rsidRPr="00014026">
              <w:rPr>
                <w:rFonts w:ascii="Arial" w:hAnsi="Arial" w:cs="Arial"/>
                <w:sz w:val="20"/>
                <w:szCs w:val="20"/>
              </w:rPr>
              <w:t>eg točka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33.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Ležaj španela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50,00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34.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Ležaj zadnjeg točka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480,00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35.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Manžetna ručice menjača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36.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Manžetna zgloba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220,00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37.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 xml:space="preserve">Metlice 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140,00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38.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Motor za brisače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2.400,00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39.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Nosač dioda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1.260,00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40.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Nosač metlice</w:t>
            </w:r>
            <w:r w:rsidRPr="00014026">
              <w:rPr>
                <w:rFonts w:ascii="Arial" w:hAnsi="Arial" w:cs="Arial"/>
                <w:sz w:val="20"/>
                <w:szCs w:val="20"/>
              </w:rPr>
              <w:t xml:space="preserve"> brisača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210,00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41.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Nosač motora donji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864,00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42.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Osigurač keramički</w:t>
            </w:r>
            <w:r w:rsidRPr="00014026">
              <w:rPr>
                <w:rFonts w:ascii="Arial" w:hAnsi="Arial" w:cs="Arial"/>
                <w:sz w:val="20"/>
                <w:szCs w:val="20"/>
              </w:rPr>
              <w:t xml:space="preserve"> 8A i 16A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7,00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43.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Paknovi zadnjih kočnica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1.650,00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44.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Automat p</w:t>
            </w: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okazivač</w:t>
            </w:r>
            <w:r w:rsidRPr="00014026">
              <w:rPr>
                <w:rFonts w:ascii="Arial" w:hAnsi="Arial" w:cs="Arial"/>
                <w:sz w:val="20"/>
                <w:szCs w:val="20"/>
              </w:rPr>
              <w:t>a</w:t>
            </w: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 xml:space="preserve"> pravca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450,00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45.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P</w:t>
            </w: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 xml:space="preserve">rekidač </w:t>
            </w:r>
            <w:r w:rsidRPr="00014026">
              <w:rPr>
                <w:rFonts w:ascii="Arial" w:hAnsi="Arial" w:cs="Arial"/>
                <w:sz w:val="20"/>
                <w:szCs w:val="20"/>
              </w:rPr>
              <w:t xml:space="preserve">klizni </w:t>
            </w: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za grejanje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46.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Pumpa za gorivo (elektronska)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2.120,00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47.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Pumpa za ulje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1.720,00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lastRenderedPageBreak/>
              <w:t>48.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Pumpa za vodu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1.480,00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49.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Radijator grejača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2.300,00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50.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Rame oscilujuće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51.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Regler 14V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52.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Ručica za podizanje stakla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165,00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53.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Sajla gasa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54.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Sajla haube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120,00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55.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Sajla za kvačilo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56.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Sajla za ručnu kočnicu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625,00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57.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Selen blokovi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25,00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58.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Senzor pedale gasa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4.460,00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59.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Sijalica 12V 21W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21,00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60.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>Sijalica 12V 5W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19,00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61.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 xml:space="preserve">Sijalica </w:t>
            </w: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H4, 12V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115,00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62.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Cyrl-CS"/>
              </w:rPr>
              <w:t xml:space="preserve">Spona </w:t>
            </w:r>
            <w:r w:rsidRPr="00014026">
              <w:rPr>
                <w:rFonts w:ascii="Arial" w:hAnsi="Arial" w:cs="Arial"/>
                <w:sz w:val="20"/>
                <w:szCs w:val="20"/>
              </w:rPr>
              <w:t>kraća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390,00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63.</w:t>
            </w:r>
          </w:p>
        </w:tc>
        <w:tc>
          <w:tcPr>
            <w:tcW w:w="2835" w:type="dxa"/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 xml:space="preserve">Svećice </w:t>
            </w:r>
          </w:p>
        </w:tc>
        <w:tc>
          <w:tcPr>
            <w:tcW w:w="2126" w:type="dxa"/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100,00</w:t>
            </w:r>
          </w:p>
        </w:tc>
        <w:tc>
          <w:tcPr>
            <w:tcW w:w="2126" w:type="dxa"/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Šelna izduvne grane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70,00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Ulje motorno SAE 10W40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285,00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Ulje za kočnice DOT4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200,00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Ventil izduvni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180,00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Vođica ventila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130,00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69.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Zaptivač glave motora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510,00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Zaptivač izduvne grane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135,00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Zaptivač kartera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120,00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Zaptivač poklopca ventila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160,00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lastRenderedPageBreak/>
              <w:t>73.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Zaptivač usisne grane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266,00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Zaptivači motora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1.580,00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Kočiona klješta prednja leva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Kočiona klješta prednja desna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15,00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Osigurači disk pločica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130,00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Spona puža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480,00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79.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Spona centralna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1.720,00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80.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Druk ležaj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480,00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81.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Kugla gornja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480,00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E54483" w:rsidTr="00A001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14026">
              <w:rPr>
                <w:rFonts w:ascii="Arial" w:hAnsi="Arial" w:cs="Arial"/>
                <w:sz w:val="20"/>
                <w:szCs w:val="20"/>
                <w:lang w:val="sr-Latn-CS"/>
              </w:rPr>
              <w:t>82.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014026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14026">
              <w:rPr>
                <w:rFonts w:ascii="Arial" w:hAnsi="Arial" w:cs="Arial"/>
                <w:sz w:val="20"/>
                <w:szCs w:val="20"/>
              </w:rPr>
              <w:t>Alternator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Pr="00E54483" w:rsidRDefault="00A0013B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7.880,00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13B" w:rsidRDefault="002E6EFA" w:rsidP="00A0013B">
            <w:pPr>
              <w:widowControl w:val="0"/>
              <w:suppressLineNumbers/>
              <w:snapToGrid w:val="0"/>
              <w:jc w:val="right"/>
              <w:rPr>
                <w:rFonts w:ascii="Arial" w:eastAsia="Andale Sans UI" w:hAnsi="Arial" w:cs="Arial"/>
              </w:rPr>
            </w:pPr>
            <w:r>
              <w:rPr>
                <w:rFonts w:ascii="Arial" w:eastAsia="Andale Sans UI" w:hAnsi="Arial" w:cs="Arial"/>
              </w:rPr>
              <w:t>100</w:t>
            </w:r>
          </w:p>
        </w:tc>
      </w:tr>
      <w:tr w:rsidR="00A0013B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2"/>
        </w:trPr>
        <w:tc>
          <w:tcPr>
            <w:tcW w:w="5528" w:type="dxa"/>
            <w:gridSpan w:val="3"/>
          </w:tcPr>
          <w:p w:rsidR="00A0013B" w:rsidRPr="00CE55AF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2126" w:type="dxa"/>
          </w:tcPr>
          <w:p w:rsidR="00A0013B" w:rsidRPr="0003615B" w:rsidRDefault="002E6EFA" w:rsidP="00A0013B">
            <w:pPr>
              <w:widowControl w:val="0"/>
              <w:tabs>
                <w:tab w:val="left" w:pos="33"/>
              </w:tabs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8.200</w:t>
            </w:r>
          </w:p>
        </w:tc>
      </w:tr>
      <w:tr w:rsidR="00A0013B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2"/>
        </w:trPr>
        <w:tc>
          <w:tcPr>
            <w:tcW w:w="5528" w:type="dxa"/>
            <w:gridSpan w:val="3"/>
          </w:tcPr>
          <w:p w:rsidR="00A0013B" w:rsidRPr="00CE55AF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Просечан број бодова (укупно/</w:t>
            </w: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82</w:t>
            </w: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2126" w:type="dxa"/>
          </w:tcPr>
          <w:p w:rsidR="00A0013B" w:rsidRPr="0003615B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100</w:t>
            </w:r>
          </w:p>
        </w:tc>
      </w:tr>
      <w:tr w:rsidR="00A0013B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2"/>
        </w:trPr>
        <w:tc>
          <w:tcPr>
            <w:tcW w:w="5528" w:type="dxa"/>
            <w:gridSpan w:val="3"/>
          </w:tcPr>
          <w:p w:rsidR="00A0013B" w:rsidRPr="00CE55AF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Ранг</w:t>
            </w:r>
          </w:p>
        </w:tc>
        <w:tc>
          <w:tcPr>
            <w:tcW w:w="2126" w:type="dxa"/>
          </w:tcPr>
          <w:p w:rsidR="00A0013B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</w:t>
            </w:r>
          </w:p>
        </w:tc>
      </w:tr>
    </w:tbl>
    <w:p w:rsidR="00394038" w:rsidRDefault="00394038" w:rsidP="00394038">
      <w:pPr>
        <w:widowControl w:val="0"/>
        <w:tabs>
          <w:tab w:val="left" w:pos="780"/>
        </w:tabs>
        <w:suppressAutoHyphens/>
        <w:autoSpaceDE w:val="0"/>
        <w:spacing w:after="0" w:line="240" w:lineRule="auto"/>
        <w:ind w:hanging="15"/>
        <w:jc w:val="both"/>
        <w:rPr>
          <w:rFonts w:ascii="Times New Roman" w:eastAsia="Andale Sans UI" w:hAnsi="Times New Roman" w:cs="Times New Roman"/>
          <w:kern w:val="1"/>
          <w:sz w:val="16"/>
          <w:szCs w:val="16"/>
          <w:lang w:val="sr-Cyrl-CS"/>
        </w:rPr>
      </w:pP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50332A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Партија 04. Резервни делови и материјал за одржавање возила</w:t>
      </w:r>
      <w:r w:rsidRPr="003D04C7">
        <w:rPr>
          <w:rFonts w:ascii="Arial" w:hAnsi="Arial" w:cs="Arial"/>
          <w:b/>
          <w:sz w:val="24"/>
          <w:szCs w:val="24"/>
          <w:lang w:val="sr-Cyrl-CS"/>
        </w:rPr>
        <w:t xml:space="preserve"> ЗАСТАВА  </w:t>
      </w: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sr-Cyrl-CS"/>
        </w:rPr>
        <w:t xml:space="preserve">                    </w:t>
      </w:r>
      <w:r w:rsidRPr="003D04C7">
        <w:rPr>
          <w:rFonts w:ascii="Arial" w:hAnsi="Arial" w:cs="Arial"/>
          <w:b/>
          <w:sz w:val="24"/>
          <w:szCs w:val="24"/>
          <w:lang w:val="sr-Cyrl-CS"/>
        </w:rPr>
        <w:t>„</w:t>
      </w:r>
      <w:r w:rsidRPr="003D04C7">
        <w:rPr>
          <w:rFonts w:ascii="Arial" w:hAnsi="Arial" w:cs="Arial"/>
          <w:b/>
          <w:sz w:val="24"/>
          <w:szCs w:val="24"/>
          <w:lang w:val="sr-Latn-CS"/>
        </w:rPr>
        <w:t>NEW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D04C7">
        <w:rPr>
          <w:rFonts w:ascii="Arial" w:hAnsi="Arial" w:cs="Arial"/>
          <w:b/>
          <w:sz w:val="24"/>
          <w:szCs w:val="24"/>
          <w:lang w:val="sr-Latn-CS"/>
        </w:rPr>
        <w:t>TURBO RIVAL“ 40.10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7942" w:type="dxa"/>
        <w:tblInd w:w="5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4"/>
        <w:gridCol w:w="3489"/>
        <w:gridCol w:w="1843"/>
        <w:gridCol w:w="2126"/>
      </w:tblGrid>
      <w:tr w:rsidR="00A0013B" w:rsidRPr="004A120B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Р.</w:t>
            </w:r>
          </w:p>
          <w:p w:rsidR="00A0013B" w:rsidRPr="007B7F6C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Бр.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Назив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4E082A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Јединична цена у динарима без ПДВ-а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Број бодова понуђача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Akumulator 12V, 110Ah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9.600,00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Amortizer prednji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3.620,00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Amortizer zadnji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3.950,00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Anlaser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12.900,00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Antifriz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Automat anlasera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2.100,00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Brava za vrata prednja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1.360,00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Cev kočiona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320,00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9.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Cilindar k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očioni </w:t>
            </w:r>
            <w:r w:rsidRPr="007B7F6C">
              <w:rPr>
                <w:rFonts w:ascii="Arial" w:hAnsi="Arial" w:cs="Arial"/>
                <w:sz w:val="20"/>
                <w:szCs w:val="20"/>
              </w:rPr>
              <w:t>glavni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3.160,00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Cilindar kočioni prednji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850,00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11.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Cilindar kočioni zadnji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820,00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Crevo termostata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120,00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Četkice anlasera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Farovi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5.100,00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Filter za gorivo – uložak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265,00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Filter za ulje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– uložak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1.050,00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Filter za vazduh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– uložak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1.730,00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18.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Glava upravljača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68.000,00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Guma spoljna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 m+s 205/70  R15c (195-75/160)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5.344,00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Gumice balansa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680,00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21.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Hladnjak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22.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Izolator papučice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23.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Kaiš zupčasti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2.350,00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24.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Kraj spone 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(levi + 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desni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860,00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25.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Ležaj alternatora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26.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Ležaj prednjeg točka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515,00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27.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Ležaj prednjeg točka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515,00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28.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Ležaj srednji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kardana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1.810,00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29.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Ležaj španela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2.380,00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30.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Ležaj zadnjeg točka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31.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Lonac auspuha prednji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32.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Lonac auspuha zadnji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7.100,00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33.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Metlice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brisača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34.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Motor za brisače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35.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 xml:space="preserve">Nosač </w:t>
            </w:r>
            <w:r w:rsidRPr="007B7F6C">
              <w:rPr>
                <w:rFonts w:ascii="Arial" w:hAnsi="Arial" w:cs="Arial"/>
                <w:sz w:val="20"/>
                <w:szCs w:val="20"/>
              </w:rPr>
              <w:pgNum/>
            </w:r>
            <w:r w:rsidRPr="007B7F6C">
              <w:rPr>
                <w:rFonts w:ascii="Arial" w:hAnsi="Arial" w:cs="Arial"/>
                <w:sz w:val="20"/>
                <w:szCs w:val="20"/>
              </w:rPr>
              <w:t>iode alternatora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2.260,00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36.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Osigurač nožasti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10A; 15A; 20A; 25A; 30A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37.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Paknovi zadnjih kočnica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2.810,00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38.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Pločice prednjih kočnica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1.760,00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39.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Pokazivač pravca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850,00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40.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Poluosovina 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(leva + 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desna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1.090,00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41.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Prekidač – potenciometar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1.150,00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42.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Pumpa niskog pritiska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2.860,00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2E6EFA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43.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PVC vezice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44.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Raskrsnica (teštik) za kočione čevčice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45.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Regler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napona 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46.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Retrovizor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3.300,00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47.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Ručica za podizanje stakla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48.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Sajla gasa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850,00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49.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Set kvačila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13.900,00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50.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Sijalica 12V 21W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51.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Sijalica 12V 5W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52.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Sijalica 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H4, 12V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116,00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53.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Sirena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54.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Spona centralna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55.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Spona upravljača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7.180,00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56.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Kraj s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pone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950,00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57.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Staklo zadnje</w:t>
            </w:r>
            <w:r w:rsidRPr="007B7F6C">
              <w:rPr>
                <w:rFonts w:ascii="Arial" w:hAnsi="Arial" w:cs="Arial"/>
                <w:color w:val="000000"/>
                <w:sz w:val="20"/>
                <w:szCs w:val="20"/>
              </w:rPr>
              <w:t xml:space="preserve"> štop lampe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58.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Šelna auspuha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665,00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59.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Štop </w:t>
            </w:r>
            <w:r w:rsidRPr="007B7F6C">
              <w:rPr>
                <w:rFonts w:ascii="Arial" w:hAnsi="Arial" w:cs="Arial"/>
                <w:sz w:val="20"/>
                <w:szCs w:val="20"/>
              </w:rPr>
              <w:t>lampe komplet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1.650,00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60.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Termodavač na glavi motora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61.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Turbina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33.500,00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62.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Ulje motorno URANIA ili sl. SAE?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63.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Ulje za kočnice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DOT4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64.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Ventil elektro rotacione pumpe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1.800,00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65.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Ventilator hladnjaka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2.770,00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66.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Vijak kardana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67.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Zaptivač glave motora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2.310,00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68.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Zaptivač izduvne grane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69.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Zaptivač usisne grane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70.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Zaptivač poklopca motora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816" w:type="dxa"/>
            <w:gridSpan w:val="3"/>
          </w:tcPr>
          <w:p w:rsidR="00A0013B" w:rsidRPr="00CE55AF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2126" w:type="dxa"/>
          </w:tcPr>
          <w:p w:rsidR="00A0013B" w:rsidRPr="0003615B" w:rsidRDefault="00A0013B" w:rsidP="002E6EFA">
            <w:pPr>
              <w:widowControl w:val="0"/>
              <w:tabs>
                <w:tab w:val="left" w:pos="33"/>
              </w:tabs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ab/>
            </w:r>
            <w:r w:rsidR="002E6EFA">
              <w:rPr>
                <w:rFonts w:ascii="Arial" w:hAnsi="Arial" w:cs="Arial"/>
              </w:rPr>
              <w:t>7.000</w:t>
            </w:r>
          </w:p>
        </w:tc>
      </w:tr>
      <w:tr w:rsidR="00A0013B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816" w:type="dxa"/>
            <w:gridSpan w:val="3"/>
          </w:tcPr>
          <w:p w:rsidR="00A0013B" w:rsidRPr="00CE55AF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Просечан број бодова (укупно/</w:t>
            </w: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70</w:t>
            </w: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2126" w:type="dxa"/>
          </w:tcPr>
          <w:p w:rsidR="00A0013B" w:rsidRPr="0003615B" w:rsidRDefault="002E6EFA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100</w:t>
            </w:r>
          </w:p>
        </w:tc>
      </w:tr>
      <w:tr w:rsidR="00A0013B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816" w:type="dxa"/>
            <w:gridSpan w:val="3"/>
          </w:tcPr>
          <w:p w:rsidR="00A0013B" w:rsidRPr="00CE55AF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Ранг</w:t>
            </w:r>
          </w:p>
        </w:tc>
        <w:tc>
          <w:tcPr>
            <w:tcW w:w="2126" w:type="dxa"/>
          </w:tcPr>
          <w:p w:rsidR="00A0013B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</w:t>
            </w:r>
          </w:p>
        </w:tc>
      </w:tr>
    </w:tbl>
    <w:p w:rsidR="00394038" w:rsidRPr="00840B97" w:rsidRDefault="00394038" w:rsidP="00394038">
      <w:pPr>
        <w:suppressAutoHyphens/>
        <w:autoSpaceDE w:val="0"/>
        <w:spacing w:after="0" w:line="240" w:lineRule="auto"/>
        <w:rPr>
          <w:rFonts w:ascii="Arial" w:eastAsia="Times New Roman" w:hAnsi="Arial" w:cs="Times New Roman"/>
          <w:kern w:val="1"/>
          <w:sz w:val="16"/>
          <w:szCs w:val="16"/>
          <w:lang w:val="sr-Cyrl-CS" w:eastAsia="ar-SA"/>
        </w:rPr>
      </w:pP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0332A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lastRenderedPageBreak/>
        <w:t>Партија 05. Резервни делови и материјал за одржавање возила</w:t>
      </w:r>
      <w:r w:rsidRPr="003D04C7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Pr="003D04C7">
        <w:rPr>
          <w:rFonts w:ascii="Arial" w:hAnsi="Arial" w:cs="Arial"/>
          <w:b/>
          <w:sz w:val="24"/>
          <w:szCs w:val="24"/>
        </w:rPr>
        <w:t>FIAT</w:t>
      </w: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</w:t>
      </w:r>
      <w:r w:rsidRPr="003D04C7">
        <w:rPr>
          <w:rFonts w:ascii="Arial" w:hAnsi="Arial" w:cs="Arial"/>
          <w:b/>
          <w:sz w:val="24"/>
          <w:szCs w:val="24"/>
          <w:lang w:val="sr-Cyrl-CS"/>
        </w:rPr>
        <w:t xml:space="preserve"> „DUCATO“</w:t>
      </w:r>
      <w:r w:rsidRPr="003D04C7">
        <w:rPr>
          <w:rFonts w:ascii="Arial" w:hAnsi="Arial" w:cs="Arial"/>
          <w:b/>
          <w:sz w:val="24"/>
          <w:szCs w:val="24"/>
          <w:lang w:val="sr-Latn-CS"/>
        </w:rPr>
        <w:t xml:space="preserve"> 2.8 JTD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7659" w:type="dxa"/>
        <w:tblInd w:w="5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64"/>
        <w:gridCol w:w="3309"/>
        <w:gridCol w:w="1843"/>
        <w:gridCol w:w="1843"/>
      </w:tblGrid>
      <w:tr w:rsidR="00A0013B" w:rsidRPr="004A120B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Р.</w:t>
            </w:r>
          </w:p>
          <w:p w:rsidR="00A0013B" w:rsidRPr="007B7F6C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бр.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Назив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4E082A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Јединична цена у динарима без ПДВ-а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Број бодова понуђача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01.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Ablender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6.360,00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02.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Akumulator 12V, 110Ah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9.600,00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03.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Alternator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04.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Amortizeri prednji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2.820,00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Amortizeri zadnji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1.940,00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Anlaser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12.100,00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Antifriz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Automat za paljenje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1.820,00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Automat za pokazivanje pravca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Automat za svetla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11.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Birač brzina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38.200,00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B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rava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BOSCH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2.500,00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Brava za vrata (</w:t>
            </w:r>
            <w:r w:rsidRPr="007B7F6C">
              <w:rPr>
                <w:rFonts w:ascii="Arial" w:hAnsi="Arial" w:cs="Arial"/>
                <w:sz w:val="20"/>
                <w:szCs w:val="20"/>
              </w:rPr>
              <w:t>leva ili desna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Brezon točka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Brizgaljka prednjeg stakla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C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ilindar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kočioni glavni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4.100,00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Cilindar kočioni prednj</w:t>
            </w:r>
            <w:r w:rsidRPr="007B7F6C">
              <w:rPr>
                <w:rFonts w:ascii="Arial" w:hAnsi="Arial" w:cs="Arial"/>
                <w:sz w:val="20"/>
                <w:szCs w:val="20"/>
              </w:rPr>
              <w:t>eg točka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18.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Cilindar kočioni zadnj</w:t>
            </w:r>
            <w:r w:rsidRPr="007B7F6C">
              <w:rPr>
                <w:rFonts w:ascii="Arial" w:hAnsi="Arial" w:cs="Arial"/>
                <w:sz w:val="20"/>
                <w:szCs w:val="20"/>
              </w:rPr>
              <w:t>eg točka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900,00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19.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Crevo hladnjaka donje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Cev kočiona prednjeg točka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21.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Crevo termostata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Crevo vazduha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Čaura osovine volana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24.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Čaure prednjeg amortizera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25.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Čaure zadnjeg amortizera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160,00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26.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Kočiona klešta prednjih točkova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27.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Čep posude hladnjaka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28.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Čep rezervoara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29.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Davač inpulsa na menjaču brzine ili rikverc svetla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30.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Disk kočnice prednji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2.800,00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31.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Doboš kočioni zadnji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3.850,00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Druk ležaj potisni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Farovi levi ili desni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5.700,00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34.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Filter goriva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– uložak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35.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Filter za ulje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motora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980,00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36.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Filter za vazduh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– uložak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1.630,00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37.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Glava upravljača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10.800,00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38.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Glavčina prednjeg točka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39.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Gumice balans štangle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160,00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40.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Kočione obloge zadnje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3.700,00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41.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Hladnjak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4.500,00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Instrument tabla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Kaiš zupčasti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2.300,00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44.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Klizni prekidač motora kabine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2.200,00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45.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Korpa lamele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kvačila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14.700,00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46.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Kraj spone desni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820,00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47.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Kraj spone levi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48.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Kugle prednje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900,00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49.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Lamela </w:t>
            </w:r>
            <w:r w:rsidRPr="007B7F6C">
              <w:rPr>
                <w:rFonts w:ascii="Arial" w:hAnsi="Arial" w:cs="Arial"/>
                <w:sz w:val="20"/>
                <w:szCs w:val="20"/>
              </w:rPr>
              <w:t>kvačila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50.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Lančanik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51.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Ležaj kardana kardana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Ležaj letve volana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Ležaj prednjeg točka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2.320,00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54.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Ležaj špane</w:t>
            </w:r>
            <w:r w:rsidRPr="007B7F6C">
              <w:rPr>
                <w:rFonts w:ascii="Arial" w:hAnsi="Arial" w:cs="Arial"/>
                <w:sz w:val="20"/>
                <w:szCs w:val="20"/>
              </w:rPr>
              <w:t>r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2.180,00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55.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Ležaj zadnjeg točka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56.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Lonac auspuha prednji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8.100,00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57.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Lonac auspuha zadnji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58.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Manžetna ručice menjača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59.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Manžetna 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homokinetičkog 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zgloba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60.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Menjač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319.000,00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61.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Metlice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brisača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lastRenderedPageBreak/>
              <w:t>62.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Motor za brisače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12.300,00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Motor za podizače stakla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64.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Nosač letve volana (gumeni)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65.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Nosač metlica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66.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Nosač motora donji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67.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Nosač motora gornji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2.180,00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68.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Osigurač nožasti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25A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69.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Paknovi zadnjih kočnica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3.300,00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70.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Pločice prednjih kočnica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1.840,00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71.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Plovak rezervoara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Podizači stakla prednji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1.820,00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Pojasevi za vezivanje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2.620,00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74.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Pokazivač pravca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75.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Poluga (makaze) za doboš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76.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Poluga gasa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77.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Poluosovina desna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8.800,00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78.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Poluosovina leva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5.600,00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79.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Posuda za kočiono ulje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160,00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80..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Posuda za rashladnu tečnost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81.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Posuda za vodu (vetrobran)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Prekidač grejača kabine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1.320,00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Prekidač grejanja za zadnje staklo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lastRenderedPageBreak/>
              <w:t>84.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Prekidač klizni za grejanje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85.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Prekidač kontakta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86.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Prekidač podizača stakla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1.660,00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87.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Prekidač za sva četri pokazivača pravca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465,00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88.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Prekidač za svetlo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89.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Presvlake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90.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Pumpa visokog pritiska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15.300,00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91.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Pumpa za ulje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motora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2.910,00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Pumpa za vodu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4.100,00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Radijator grejača u kabini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94.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Ramena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900,00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95.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Regler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96.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Retrovizor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2.720,00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97.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Sajla gasa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98.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Sajla menjača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147.830,00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99.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Sajla za ručnu (srednja)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2.620,00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100.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Sajla za ručnu kočnicu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101.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Selen blokovi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1.300,00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102.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Servo aparat kočnice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18.800,00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103.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Servo mehanizam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1.250,00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104.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Set kvačila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13.200,00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lastRenderedPageBreak/>
              <w:t>105.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Sijalica 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H4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106.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Sijalice 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12V 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21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21,00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107.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Sijalice 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12V 5W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19,00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108.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Sirena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109.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Slavina za grejanje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110.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Spone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1.120,00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Staklo bočno desno prednje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1.900,00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112.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Staklo bočno desno zadnje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113.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Staklo bočno levo prednje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114.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Staklo bočno levo zadnje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3.100,00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115.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Staklo prednje (vetrobran)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11.700,00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116.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Staklo zadnje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117.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Šelna izduvne grane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118.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Šipka merača ulja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119.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Štop </w:t>
            </w:r>
            <w:r w:rsidRPr="007B7F6C">
              <w:rPr>
                <w:rFonts w:ascii="Arial" w:hAnsi="Arial" w:cs="Arial"/>
                <w:sz w:val="20"/>
                <w:szCs w:val="20"/>
              </w:rPr>
              <w:t>lampa leva ili desna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1.580,00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120.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Termo davač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920,00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121.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Termo prekidač na hladnjaku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692,00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122.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Turbina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25.400,00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123.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 xml:space="preserve">Ulje motorno </w:t>
            </w:r>
            <w:r w:rsidRPr="007B7F6C">
              <w:rPr>
                <w:rFonts w:ascii="Arial" w:hAnsi="Arial" w:cs="Arial"/>
                <w:b/>
                <w:sz w:val="20"/>
                <w:szCs w:val="20"/>
              </w:rPr>
              <w:t>SELENIA 10w40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590,00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124.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Ulje za kočnice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DOT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125.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Ventil izduvni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126.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Ventilator hladnjaka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1.120,00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lastRenderedPageBreak/>
              <w:t>127.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Vezica PVC za instalaciju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2E6EFA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128.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Viljuška desna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2.700,00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129.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Viljuška leva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7.300,00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130.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Zakačka auspuha (treger)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131.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 glave motora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2.360,00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132.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Zaptivač izduvne grane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133.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Zaptivač usisne grane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134.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Zaptivači motora garnitura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9.600,00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135.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Zaptivka kartera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136.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Zaptivka poklopca ventila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137.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Z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glob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homokinetički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4.400,00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643F46" w:rsidTr="002E6E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816" w:type="dxa"/>
            <w:gridSpan w:val="3"/>
          </w:tcPr>
          <w:p w:rsidR="00A0013B" w:rsidRPr="00CE55AF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843" w:type="dxa"/>
          </w:tcPr>
          <w:p w:rsidR="00A0013B" w:rsidRPr="0003615B" w:rsidRDefault="002E6EFA" w:rsidP="00A0013B">
            <w:pPr>
              <w:widowControl w:val="0"/>
              <w:tabs>
                <w:tab w:val="left" w:pos="33"/>
              </w:tabs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hAnsi="Arial" w:cs="Arial"/>
              </w:rPr>
              <w:t>13.700</w:t>
            </w:r>
          </w:p>
        </w:tc>
      </w:tr>
      <w:tr w:rsidR="00A0013B" w:rsidRPr="00643F46" w:rsidTr="002E6E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816" w:type="dxa"/>
            <w:gridSpan w:val="3"/>
          </w:tcPr>
          <w:p w:rsidR="00A0013B" w:rsidRPr="00CE55AF" w:rsidRDefault="00A0013B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Просечан број бодова (укупно/</w:t>
            </w:r>
            <w:r w:rsidR="002E6EFA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137</w:t>
            </w: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1843" w:type="dxa"/>
          </w:tcPr>
          <w:p w:rsidR="00A0013B" w:rsidRPr="0003615B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100</w:t>
            </w:r>
          </w:p>
        </w:tc>
      </w:tr>
      <w:tr w:rsidR="00A0013B" w:rsidRPr="00643F46" w:rsidTr="002E6E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816" w:type="dxa"/>
            <w:gridSpan w:val="3"/>
          </w:tcPr>
          <w:p w:rsidR="00A0013B" w:rsidRPr="00CE55AF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Ранг</w:t>
            </w:r>
          </w:p>
        </w:tc>
        <w:tc>
          <w:tcPr>
            <w:tcW w:w="1843" w:type="dxa"/>
          </w:tcPr>
          <w:p w:rsidR="00A0013B" w:rsidRDefault="00A0013B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</w:t>
            </w:r>
          </w:p>
        </w:tc>
      </w:tr>
    </w:tbl>
    <w:p w:rsidR="00394038" w:rsidRPr="00840B97" w:rsidRDefault="00394038" w:rsidP="00394038">
      <w:pPr>
        <w:widowControl w:val="0"/>
        <w:suppressAutoHyphens/>
        <w:autoSpaceDE w:val="0"/>
        <w:spacing w:after="0" w:line="240" w:lineRule="auto"/>
        <w:rPr>
          <w:rFonts w:ascii="Times New Roman" w:eastAsia="Andale Sans UI" w:hAnsi="Times New Roman" w:cs="Times New Roman"/>
          <w:b/>
          <w:color w:val="000000"/>
          <w:kern w:val="1"/>
          <w:sz w:val="16"/>
          <w:szCs w:val="16"/>
          <w:lang w:val="sr-Cyrl-CS" w:eastAsia="hi-IN" w:bidi="hi-IN"/>
        </w:rPr>
      </w:pP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811F9E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Партија 06. Резервни делови и материјал за одржавање</w:t>
      </w:r>
      <w:r w:rsidRPr="003D04C7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</w:t>
      </w:r>
      <w:r w:rsidRPr="003D04C7">
        <w:rPr>
          <w:rFonts w:ascii="Arial" w:hAnsi="Arial" w:cs="Arial"/>
          <w:b/>
          <w:sz w:val="24"/>
          <w:szCs w:val="24"/>
        </w:rPr>
        <w:t>УТОВАРАЧА</w:t>
      </w:r>
      <w:r w:rsidRPr="003D04C7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Pr="003D04C7">
        <w:rPr>
          <w:rFonts w:ascii="Arial" w:hAnsi="Arial" w:cs="Arial"/>
          <w:b/>
          <w:sz w:val="24"/>
          <w:szCs w:val="24"/>
          <w:lang w:val="sr-Cyrl-CS"/>
        </w:rPr>
        <w:t xml:space="preserve">ULT </w:t>
      </w: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b/>
          <w:sz w:val="24"/>
          <w:szCs w:val="24"/>
          <w:lang w:val="sr-Cyrl-CS"/>
        </w:rPr>
        <w:t xml:space="preserve">                     </w:t>
      </w:r>
      <w:r w:rsidRPr="003D04C7">
        <w:rPr>
          <w:rFonts w:ascii="Arial" w:hAnsi="Arial" w:cs="Arial"/>
          <w:b/>
          <w:sz w:val="24"/>
          <w:szCs w:val="24"/>
          <w:lang w:val="sr-Cyrl-CS"/>
        </w:rPr>
        <w:t>220B</w:t>
      </w:r>
      <w:r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tbl>
      <w:tblPr>
        <w:tblW w:w="9643" w:type="dxa"/>
        <w:tblInd w:w="5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4"/>
        <w:gridCol w:w="2922"/>
        <w:gridCol w:w="1560"/>
        <w:gridCol w:w="1701"/>
        <w:gridCol w:w="1417"/>
        <w:gridCol w:w="1559"/>
      </w:tblGrid>
      <w:tr w:rsidR="00394038" w:rsidRPr="004A120B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ab/>
            </w: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Р.</w:t>
            </w:r>
          </w:p>
          <w:p w:rsidR="00394038" w:rsidRPr="007B7F6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бр.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Назив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13713E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Јединична цена у динарима без ПДВ-а </w:t>
            </w:r>
            <w:r w:rsidRPr="008E508E">
              <w:rPr>
                <w:rFonts w:ascii="Arial" w:hAnsi="Arial" w:cs="Arial"/>
              </w:rPr>
              <w:t>„GROUP ENIGMA MC“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13713E" w:rsidRDefault="00394038" w:rsidP="00A001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Јединична цена у динарима без ПДВ-а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13713E" w:rsidRDefault="00394038" w:rsidP="00A001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Број бодова понуђача </w:t>
            </w:r>
            <w:r w:rsidRPr="008E508E">
              <w:rPr>
                <w:rFonts w:ascii="Arial" w:hAnsi="Arial" w:cs="Arial"/>
              </w:rPr>
              <w:t>„GROUP ENIGMA MC“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13713E" w:rsidRDefault="00394038" w:rsidP="00A001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Број бодова понуђача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</w:tr>
      <w:tr w:rsidR="00394038" w:rsidRPr="00104FFF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Akumulator 12V, 160Ah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104FFF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12.900,00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14.700,00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87,75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Automat anlasera sa kuglom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1.900,00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82,60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Bendiks anlasera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1.800,00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1.480,00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82,22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Čaura ležaja - odstojna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40,38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Čep glave motora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83,33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lastRenderedPageBreak/>
              <w:t>6.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Četkice anlasera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180,00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77,77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F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ilter goriva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- ulošci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(grubi i fini)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380,00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55,26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Filter ulja za transmisiju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23,33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Filter vazduha ULT220 primarni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2.600,00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2.650,00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98,11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Filter za ulje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– uložak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79,03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Filter za vazduh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(sekundarni) – uložak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1.400,00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8B390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Gumice pedale kočnice - garnitura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2.100,00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1.920,00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8B390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91,42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Kaiš klinasti13 x 1375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8B390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64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Kočiona klešta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(reparirana)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6.500,00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7.500,00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8B390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86,66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15.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Kvačilo anlasera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1.600,00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8B390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84,21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Ležaj točka (spoljni)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3.800,00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8B390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5,52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Ležaj točka (unutrašnji)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220,00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4.700,00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8B390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4,68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Lonac izduvni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8.900,00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5.300,00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8B390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59,55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19.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Planetarni sklop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10.600,00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15.600,00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8B390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67,94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20.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Pločice frikcione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1.200,00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2.200,00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8B390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54,54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21.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Podloška Cu Ø14 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8B390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71,42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22.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Podloška CuØ8 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8B390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23.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Cilindar glavni kočioni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6.900,00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5.300,00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8B390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76,81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24.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Gumice za glavni kočioni cilindar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660,00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8B390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25.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Posuda AT ulja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1.600,00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A5AF4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lastRenderedPageBreak/>
              <w:t>26.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Podmetač planetarnog zupčanika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1.210,00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66,94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27.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Podmetač sunč. zupčanika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1.200,00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380,00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31,66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28.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Pumpa za vodu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13.600,00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12.900,00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94,85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29.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Set za popravku hidraulične pumpe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1.210,00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3.300,00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36,66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30.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Set za popravku male hidraulične pumpe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1.100,00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52,38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31.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Silikon (300⁰C)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97,5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32.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Šelna izduvne cevi Ø90/Ø80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15,33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33.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Štucna (između lonca i grane)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1.640,00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580,00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35,36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34.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Uložak dizne (FAP 226)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1.100,00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1.180,00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93,22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35.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Ulje ATF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230,00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79,31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36.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Ulje motorno 15 W40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72,41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37.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Ulje za hidraulični sistem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HV46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175,00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91,42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38.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V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entil 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jednosmerni 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na 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PVP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za gorivo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640,00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380,00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59,37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39.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V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entil na glavi filtera 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ulja jednosmerni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95,83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40.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Vijak za gorivo M14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42,10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41.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 xml:space="preserve">Zaptivač 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dekle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540,00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90,74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42.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 glave motora – dihtung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1.100,00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43.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 glave motora (bakarni) – bakarni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93,75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44.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 izduvne grane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85,85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lastRenderedPageBreak/>
              <w:t>45.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 poklopca (donji)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88,46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46.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 poklopca (gornji)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530,00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86,79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47.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 vodene grane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76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48.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Regulator pritiska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2.900,00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3.800,00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76,31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49.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 xml:space="preserve">Zaptivači 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filtera za transmisiju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- garnitura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10,90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50.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Zaptivači filtera za transmisiju - garnitura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7B50E0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51.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Zupčanik za ukopčavanje hidraulične pumpe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50E0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3.900,00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7B50E0" w:rsidRDefault="00394038" w:rsidP="00A0013B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1.320,00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33,84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C617E5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394038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6667" w:type="dxa"/>
            <w:gridSpan w:val="4"/>
          </w:tcPr>
          <w:p w:rsidR="00394038" w:rsidRPr="00CE55AF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417" w:type="dxa"/>
          </w:tcPr>
          <w:p w:rsidR="00394038" w:rsidRPr="0003615B" w:rsidRDefault="00394038" w:rsidP="00A0013B">
            <w:pPr>
              <w:widowControl w:val="0"/>
              <w:tabs>
                <w:tab w:val="left" w:pos="33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4.327,34</w:t>
            </w:r>
          </w:p>
        </w:tc>
        <w:tc>
          <w:tcPr>
            <w:tcW w:w="1559" w:type="dxa"/>
          </w:tcPr>
          <w:p w:rsidR="00394038" w:rsidRPr="0003615B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4.076,80</w:t>
            </w:r>
          </w:p>
        </w:tc>
      </w:tr>
      <w:tr w:rsidR="00394038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6667" w:type="dxa"/>
            <w:gridSpan w:val="4"/>
          </w:tcPr>
          <w:p w:rsidR="00394038" w:rsidRPr="00CE55AF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Просечан број бодова (укупно/</w:t>
            </w: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51</w:t>
            </w: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1417" w:type="dxa"/>
          </w:tcPr>
          <w:p w:rsidR="00394038" w:rsidRPr="0003615B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84,85</w:t>
            </w:r>
          </w:p>
        </w:tc>
        <w:tc>
          <w:tcPr>
            <w:tcW w:w="1559" w:type="dxa"/>
          </w:tcPr>
          <w:p w:rsidR="00394038" w:rsidRPr="0003615B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79,93</w:t>
            </w:r>
          </w:p>
        </w:tc>
      </w:tr>
      <w:tr w:rsidR="00394038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6667" w:type="dxa"/>
            <w:gridSpan w:val="4"/>
          </w:tcPr>
          <w:p w:rsidR="00394038" w:rsidRPr="00CE55AF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Ранг</w:t>
            </w:r>
          </w:p>
        </w:tc>
        <w:tc>
          <w:tcPr>
            <w:tcW w:w="1417" w:type="dxa"/>
          </w:tcPr>
          <w:p w:rsidR="00394038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394038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2</w:t>
            </w:r>
          </w:p>
        </w:tc>
      </w:tr>
    </w:tbl>
    <w:p w:rsidR="00394038" w:rsidRDefault="00394038" w:rsidP="00394038">
      <w:pPr>
        <w:widowControl w:val="0"/>
        <w:suppressAutoHyphens/>
        <w:autoSpaceDE w:val="0"/>
        <w:spacing w:after="0" w:line="240" w:lineRule="auto"/>
        <w:rPr>
          <w:rFonts w:ascii="Times New Roman" w:eastAsia="Andale Sans UI" w:hAnsi="Times New Roman" w:cs="Times New Roman"/>
          <w:b/>
          <w:color w:val="000000"/>
          <w:kern w:val="1"/>
          <w:sz w:val="24"/>
          <w:szCs w:val="24"/>
          <w:lang w:val="sr-Cyrl-CS" w:eastAsia="hi-IN" w:bidi="hi-IN"/>
        </w:rPr>
      </w:pPr>
    </w:p>
    <w:p w:rsidR="00394038" w:rsidRDefault="00394038" w:rsidP="00394038">
      <w:pPr>
        <w:widowControl w:val="0"/>
        <w:tabs>
          <w:tab w:val="left" w:pos="780"/>
        </w:tabs>
        <w:suppressAutoHyphens/>
        <w:autoSpaceDE w:val="0"/>
        <w:spacing w:after="0" w:line="240" w:lineRule="auto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</w:p>
    <w:p w:rsidR="00394038" w:rsidRDefault="00394038" w:rsidP="00394038">
      <w:pPr>
        <w:widowControl w:val="0"/>
        <w:tabs>
          <w:tab w:val="left" w:pos="780"/>
        </w:tabs>
        <w:suppressAutoHyphens/>
        <w:autoSpaceDE w:val="0"/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  <w:r w:rsidRPr="00811F9E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Партија 07. Резервни делови и материјал за одржавање</w:t>
      </w:r>
      <w:r w:rsidRPr="003D04C7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</w:t>
      </w:r>
      <w:r w:rsidRPr="003D04C7">
        <w:rPr>
          <w:rFonts w:ascii="Arial" w:hAnsi="Arial" w:cs="Arial"/>
          <w:b/>
          <w:sz w:val="24"/>
          <w:szCs w:val="24"/>
          <w:lang w:val="sr-Cyrl-CS"/>
        </w:rPr>
        <w:t>КАМИОН FAP-</w:t>
      </w:r>
    </w:p>
    <w:p w:rsidR="00394038" w:rsidRDefault="00394038" w:rsidP="00394038">
      <w:pPr>
        <w:widowControl w:val="0"/>
        <w:tabs>
          <w:tab w:val="left" w:pos="780"/>
        </w:tabs>
        <w:suppressAutoHyphens/>
        <w:autoSpaceDE w:val="0"/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b/>
          <w:sz w:val="24"/>
          <w:szCs w:val="24"/>
          <w:lang w:val="sr-Cyrl-CS"/>
        </w:rPr>
        <w:t xml:space="preserve">                     </w:t>
      </w:r>
      <w:r w:rsidRPr="003D04C7">
        <w:rPr>
          <w:rFonts w:ascii="Arial" w:hAnsi="Arial" w:cs="Arial"/>
          <w:b/>
          <w:sz w:val="24"/>
          <w:szCs w:val="24"/>
          <w:lang w:val="sr-Cyrl-CS"/>
        </w:rPr>
        <w:t>MERCEDES</w:t>
      </w:r>
      <w:r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Pr="003D04C7">
        <w:rPr>
          <w:rFonts w:ascii="Arial" w:hAnsi="Arial" w:cs="Arial"/>
          <w:b/>
          <w:sz w:val="24"/>
          <w:szCs w:val="24"/>
          <w:lang w:val="sr-Cyrl-CS"/>
        </w:rPr>
        <w:t>35-26</w:t>
      </w:r>
    </w:p>
    <w:tbl>
      <w:tblPr>
        <w:tblW w:w="7801" w:type="dxa"/>
        <w:tblInd w:w="5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4"/>
        <w:gridCol w:w="3348"/>
        <w:gridCol w:w="1984"/>
        <w:gridCol w:w="1985"/>
      </w:tblGrid>
      <w:tr w:rsidR="00A0013B" w:rsidRPr="004A120B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Р.</w:t>
            </w:r>
          </w:p>
          <w:p w:rsidR="00A0013B" w:rsidRPr="007B7F6C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бр.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Назив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4A120B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Јединична цена без ПДВ-а </w:t>
            </w:r>
            <w:r w:rsidRPr="003904E7">
              <w:rPr>
                <w:rFonts w:ascii="Arial" w:hAnsi="Arial" w:cs="Arial"/>
                <w:sz w:val="20"/>
                <w:szCs w:val="20"/>
              </w:rPr>
              <w:t>„Noveks MD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3904E7">
              <w:rPr>
                <w:rFonts w:ascii="Arial" w:hAnsi="Arial" w:cs="Arial"/>
                <w:sz w:val="20"/>
                <w:szCs w:val="20"/>
              </w:rPr>
              <w:t>“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Број бодова понуђача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01.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Akumulator 12V,180 Ah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16.300,00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2E6EFA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02.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Amortizer kabine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3.700,00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03.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Brava za vrata s ključem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Cilindar kvačila - servo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2.120,00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Cilindar kvačila u kabini primarni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2.080,00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Crevo pumpe kabine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Crevo usisno vazduha – rebrasto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2.320,00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Crevo vazduha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lastRenderedPageBreak/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Čaura plastična balans štangle (2 kom)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Far prednji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11.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Filter goriva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– uložak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Filter goriva - grubi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Filter vazduha upravljača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Filter za ulje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– uložak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625,00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Filter za vazduh</w:t>
            </w:r>
            <w:r w:rsidRPr="007B7F6C">
              <w:rPr>
                <w:rFonts w:ascii="Arial" w:hAnsi="Arial" w:cs="Arial"/>
                <w:sz w:val="20"/>
                <w:szCs w:val="20"/>
              </w:rPr>
              <w:t xml:space="preserve"> – uložak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2.630,00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Garnitura prednjeg trapa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10.800,00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Kaiš klinasti alternatora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18.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očioni cilindar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 u kabini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3.400,00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Kočioni ventil - dvokružni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4.200,00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Korpa kvačila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22.700,00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21.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Kraj poprečne spone levi (desni navoj)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22.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Krst kardana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23.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Lamela kvačila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6.300,00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24.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Lamela spojnice (do menjača)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25.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Lamela spojnice (do motora)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6.820,00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26.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Lamela triston cilindra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125,00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27.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Ležaj kardana srednji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28.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Ležaj prednji balans štangle (GE25)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29.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Ležaj prednji balans štangle (GE30)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lastRenderedPageBreak/>
              <w:t>30.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Membrana prednjeg kočionog cilindra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31.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Metlice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 brisača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32.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Motor brisača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3.200,00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33.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Nosač motora zadnji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34.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Obloge kočione prednje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4.400,00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35.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Obloge kočione zadnje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5.600,00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36.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Osovinica prednjeg gibnja (zadnje ušice)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37.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Osovinice prednjeg gibnja - garnitura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38.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Tristop cilindar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39.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Podizač stakla levi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1.420,00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40.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Prekidač svetla (APU6)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3.500,00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41.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Pumpa </w:t>
            </w:r>
            <w:r w:rsidRPr="007B7F6C">
              <w:rPr>
                <w:rFonts w:ascii="Arial" w:hAnsi="Arial" w:cs="Arial"/>
                <w:sz w:val="20"/>
                <w:szCs w:val="20"/>
              </w:rPr>
              <w:t>niskog pritiska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5.400,00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42.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Pumpa hidraulična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9.200,00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43.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Pumpa kabine hidraulična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5.000,00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44.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Ručni ventil kipa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6.900,00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45.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Pumpa upravljača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6.780,00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46.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Regulator pritiska vazduha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3.650,00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47.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Savitljive cevi auspuha Ø115 mm u setu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48.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Semering diferencijala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49.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Semering izlaznog vratila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325,00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50.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Semering radilice (prednji)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51.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Semering radilice (zadnji)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52.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Semerinzi vučnog točka u setu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1.480,00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53.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Sijalica 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24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V 5W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54.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Sijalica 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24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V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,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21W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55.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Sijalica 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H4, 24V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56.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Spona upravljača (kpl)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8.380,00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57.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Stabilizator kabine u setu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58.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Štop lampa zadnja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59.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Ulje ATF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60.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Ulje hidraulično HV46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61.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Uzengija zadnjeg gibnja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2.400,00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62.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Ventil razvodni kipovanja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8.000,00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63.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Ventil regulacioni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6.500,00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64.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Vođica prednjeg gibnja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65.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Zaptivači glave motora gornji (8 kom) u setu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6.200,00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66.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Motorno ulje TS – 1 (SAE15)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218,00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67.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Ventil ručne kočnice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4.180,00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68.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Ventil prelivni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2E6EFA" w:rsidRPr="00643F46" w:rsidTr="002E6E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816" w:type="dxa"/>
            <w:gridSpan w:val="3"/>
          </w:tcPr>
          <w:p w:rsidR="002E6EFA" w:rsidRPr="00CE55AF" w:rsidRDefault="002E6EFA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985" w:type="dxa"/>
          </w:tcPr>
          <w:p w:rsidR="002E6EFA" w:rsidRPr="0003615B" w:rsidRDefault="002E6EFA" w:rsidP="002E6EFA">
            <w:pPr>
              <w:widowControl w:val="0"/>
              <w:tabs>
                <w:tab w:val="left" w:pos="33"/>
              </w:tabs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ab/>
            </w:r>
            <w:r>
              <w:rPr>
                <w:rFonts w:ascii="Arial" w:hAnsi="Arial" w:cs="Arial"/>
              </w:rPr>
              <w:t>6.800</w:t>
            </w:r>
          </w:p>
        </w:tc>
      </w:tr>
      <w:tr w:rsidR="002E6EFA" w:rsidRPr="00643F46" w:rsidTr="002E6E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816" w:type="dxa"/>
            <w:gridSpan w:val="3"/>
          </w:tcPr>
          <w:p w:rsidR="002E6EFA" w:rsidRPr="00CE55AF" w:rsidRDefault="002E6EFA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Просечан број бодова (укупно/</w:t>
            </w: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68</w:t>
            </w: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1985" w:type="dxa"/>
          </w:tcPr>
          <w:p w:rsidR="002E6EFA" w:rsidRPr="0003615B" w:rsidRDefault="002E6EFA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100</w:t>
            </w:r>
          </w:p>
        </w:tc>
      </w:tr>
      <w:tr w:rsidR="002E6EFA" w:rsidRPr="00643F46" w:rsidTr="002E6E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816" w:type="dxa"/>
            <w:gridSpan w:val="3"/>
          </w:tcPr>
          <w:p w:rsidR="002E6EFA" w:rsidRPr="00CE55AF" w:rsidRDefault="002E6EFA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Ранг</w:t>
            </w:r>
          </w:p>
        </w:tc>
        <w:tc>
          <w:tcPr>
            <w:tcW w:w="1985" w:type="dxa"/>
          </w:tcPr>
          <w:p w:rsidR="002E6EFA" w:rsidRDefault="002E6EFA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</w:t>
            </w:r>
          </w:p>
        </w:tc>
      </w:tr>
    </w:tbl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</w:p>
    <w:p w:rsidR="002E6EFA" w:rsidRDefault="002E6EFA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11F9E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lastRenderedPageBreak/>
        <w:t>Партија 08. Резервни делови и материјал за одржавање возила</w:t>
      </w:r>
      <w:r w:rsidRPr="003D04C7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</w:t>
      </w:r>
      <w:r w:rsidRPr="003D04C7">
        <w:rPr>
          <w:rFonts w:ascii="Arial" w:hAnsi="Arial" w:cs="Arial"/>
          <w:b/>
          <w:sz w:val="24"/>
          <w:szCs w:val="24"/>
          <w:lang w:val="sr-Latn-CS"/>
        </w:rPr>
        <w:t>OPEL</w:t>
      </w: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</w:t>
      </w:r>
      <w:r w:rsidRPr="003D04C7">
        <w:rPr>
          <w:rFonts w:ascii="Arial" w:hAnsi="Arial" w:cs="Arial"/>
          <w:b/>
          <w:sz w:val="24"/>
          <w:szCs w:val="24"/>
          <w:lang w:val="sr-Latn-CS"/>
        </w:rPr>
        <w:t xml:space="preserve"> ASTRA 1.6i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7801" w:type="dxa"/>
        <w:tblInd w:w="5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74"/>
        <w:gridCol w:w="3258"/>
        <w:gridCol w:w="1984"/>
        <w:gridCol w:w="1985"/>
      </w:tblGrid>
      <w:tr w:rsidR="00A0013B" w:rsidRPr="004A120B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Р.</w:t>
            </w:r>
          </w:p>
          <w:p w:rsidR="00A0013B" w:rsidRPr="007B7F6C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бр.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Назив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4A120B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Јединична цена без ПДВ-а </w:t>
            </w:r>
            <w:r w:rsidRPr="003904E7">
              <w:rPr>
                <w:rFonts w:ascii="Arial" w:hAnsi="Arial" w:cs="Arial"/>
                <w:sz w:val="20"/>
                <w:szCs w:val="20"/>
              </w:rPr>
              <w:t>„Noveks MD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3904E7">
              <w:rPr>
                <w:rFonts w:ascii="Arial" w:hAnsi="Arial" w:cs="Arial"/>
                <w:sz w:val="20"/>
                <w:szCs w:val="20"/>
              </w:rPr>
              <w:t>“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Број бодова понуђача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Akumulator 12V, 63Ah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6.640,00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2E6EFA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Alternator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8.300,00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2E6EFA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03.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Amortizer prednji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4.700,00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Amortizer zadnji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3.370,00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Anlaser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6.900,00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Antifriz G12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Automat anlasera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1.380,00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Automat za paljenje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Automat za pokazivače pravca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1.420,00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Automat za svetla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Birač brzina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Bobina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5.120,00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Brava BOSCH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4.200,00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Brava za vrata prednja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6.920,00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Brava za vrata zadnja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6.310,00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Brezon točka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Brizgaljka prednjeg stakla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Cev auspuha dupla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3.710,00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Cev kočiona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20.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Cilindar kočioni glavni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6.810,00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Cilindar kočioni prednji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133,00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Cilindar kočioni zadnji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840,00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Crevo hladnjaka donje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1.090,00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Crevo termostata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Crevo vazduha (papirno)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Čaura prednjeg amortizera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27.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Čaura zadnje viljuške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930,00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28.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Čaura zadnjeg amortizera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29.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Čeljust kočiona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516,00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30.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Čep posude hladnjaka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Čep rezervoara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Doboš kočioni zadnji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1.400,00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Elektromotor podizača stakla prednji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3.720,00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Far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11.700,00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Filter za ulje (uložak)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Filter za vazduh (uložak)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Glava upravljača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21.700,00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Glavčina prednja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5.800,00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Glavčina zadnja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6.720,00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Guma balans štangle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41.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Hladnjak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4.300,00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Homokinetički zglob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2.370,00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Instrument tabla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Kaiš klinasti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Kaiš zupčasti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1.820,00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Katalizator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12.500,00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Komjuter motora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Komutator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4.250,00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Korpa lamele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12.400,00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50.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Kraj spona (levi + desni)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51.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Lamela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Ležaj prednjeg točka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6.850,00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Ležaj španera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2.420,00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Ležaj zadnjeg točka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6.350,00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Lonac auspuha prednji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3.730,00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Lonac auspuha zadnji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5.850,00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Manžetna letve volana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630,00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Manžetna ručice menjača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59.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Manžetna zgloba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Mehanizam za podizanje stakla prednji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1.910,00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Metlice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lastRenderedPageBreak/>
              <w:t>62.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Motor za brisače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Nosač četkica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Nosač letve volana (gumeni)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Nosač metlice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Nosač motora bočni aluminijumski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1.480,00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Nosač motora donji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Osigurači nožasti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69.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Osovina zadnje viljuške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Paknovi zadnjih kočnica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1.566,00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Pločice prednjih kočnica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1.370,00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Plovak rezervoara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Podizači stakla zadnji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3.230,00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Pojas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Pokazivač pravca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Poluga (makaze) za doboš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Poluga gasa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115,00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Posuda za kočiono ulje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79.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Posuda za rashladnu tečnost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Posuda za vodu (vertobran)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Prekidač podizača stakla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4.200,00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Prekidač za sva četri pokazivača pravca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2.700,00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lastRenderedPageBreak/>
              <w:t>83.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Prekidač za svetlo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1.400,00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Pumpa za benzin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5.600,00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Pumpa za ulje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6.900,00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Pumpa za vodu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8.200,00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Radijator grejača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2.600,00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Rame oscilujuće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3.900,00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89.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Razvodnik za paljenje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 xml:space="preserve">Regler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1.850,00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Retrovizor spoljašnji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9.310,00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Sajla gasa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Sajla za kvačilo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Sajla za ručnu kočnicu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1.820,00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Set kvačila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18.300,00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Sijalica 12V, 21W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Sijalica 12V, 5W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Sijalica H</w:t>
            </w:r>
            <w:r w:rsidRPr="007B7F6C">
              <w:rPr>
                <w:rFonts w:ascii="Arial" w:hAnsi="Arial" w:cs="Arial"/>
                <w:sz w:val="20"/>
                <w:szCs w:val="20"/>
              </w:rPr>
              <w:t>Т</w:t>
            </w: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, 12V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99.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Sijalica maglenka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Sirena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Spona dugačka fiksna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Spona kratka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103.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Staklo prednje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104.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Svećice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lastRenderedPageBreak/>
              <w:t>105.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Šelna izduvne grane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106.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Šipka merača ulja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107.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Šipka spone (leva + desna)-brk spone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108.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Štop grupa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7.830,00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109.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Tečnost za vetrobransko staklo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110.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Termodavač na glavi motora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111.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Termoprekidač na hladnjaku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112.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Ulje motorno 10w40 „TOTAL”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113.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Ulje za kočnice (1/2l)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114.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Ventilator hladnjaka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2.000,00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115.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Zakačka auspuha (treger)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116.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 izduvne grane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117.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 kartera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166,00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118.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 poklopca ventila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119.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 usisne grane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120.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Zaptivači motora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7.320,00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2E6EFA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2E6EFA" w:rsidRPr="00643F46" w:rsidTr="002E6E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816" w:type="dxa"/>
            <w:gridSpan w:val="3"/>
          </w:tcPr>
          <w:p w:rsidR="002E6EFA" w:rsidRPr="00CE55AF" w:rsidRDefault="002E6EFA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985" w:type="dxa"/>
          </w:tcPr>
          <w:p w:rsidR="002E6EFA" w:rsidRPr="0003615B" w:rsidRDefault="002E6EFA" w:rsidP="002E6EFA">
            <w:pPr>
              <w:widowControl w:val="0"/>
              <w:tabs>
                <w:tab w:val="left" w:pos="33"/>
              </w:tabs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ab/>
            </w:r>
            <w:r>
              <w:rPr>
                <w:rFonts w:ascii="Arial" w:hAnsi="Arial" w:cs="Arial"/>
              </w:rPr>
              <w:t>12.</w:t>
            </w:r>
            <w:r w:rsidR="004F390F">
              <w:rPr>
                <w:rFonts w:ascii="Arial" w:hAnsi="Arial" w:cs="Arial"/>
              </w:rPr>
              <w:t>000</w:t>
            </w:r>
          </w:p>
        </w:tc>
      </w:tr>
      <w:tr w:rsidR="002E6EFA" w:rsidRPr="00643F46" w:rsidTr="002E6E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816" w:type="dxa"/>
            <w:gridSpan w:val="3"/>
          </w:tcPr>
          <w:p w:rsidR="002E6EFA" w:rsidRPr="00CE55AF" w:rsidRDefault="002E6EFA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Просечан број бодова (укупно/</w:t>
            </w: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120</w:t>
            </w: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1985" w:type="dxa"/>
          </w:tcPr>
          <w:p w:rsidR="002E6EFA" w:rsidRPr="0003615B" w:rsidRDefault="002E6EFA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100</w:t>
            </w:r>
          </w:p>
        </w:tc>
      </w:tr>
      <w:tr w:rsidR="002E6EFA" w:rsidRPr="00643F46" w:rsidTr="002E6E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816" w:type="dxa"/>
            <w:gridSpan w:val="3"/>
          </w:tcPr>
          <w:p w:rsidR="002E6EFA" w:rsidRPr="00CE55AF" w:rsidRDefault="002E6EFA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Ранг</w:t>
            </w:r>
          </w:p>
        </w:tc>
        <w:tc>
          <w:tcPr>
            <w:tcW w:w="1985" w:type="dxa"/>
          </w:tcPr>
          <w:p w:rsidR="002E6EFA" w:rsidRDefault="002E6EFA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</w:t>
            </w:r>
          </w:p>
        </w:tc>
      </w:tr>
    </w:tbl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F390F" w:rsidRDefault="004F390F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</w:p>
    <w:p w:rsidR="004F390F" w:rsidRDefault="004F390F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</w:p>
    <w:p w:rsidR="004F390F" w:rsidRDefault="004F390F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</w:p>
    <w:p w:rsidR="004F390F" w:rsidRDefault="004F390F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</w:p>
    <w:p w:rsidR="004F390F" w:rsidRDefault="004F390F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</w:p>
    <w:p w:rsidR="004F390F" w:rsidRDefault="004F390F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</w:p>
    <w:p w:rsidR="004F390F" w:rsidRDefault="004F390F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</w:p>
    <w:p w:rsidR="004F390F" w:rsidRDefault="004F390F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11F9E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lastRenderedPageBreak/>
        <w:t>Партија 09. Резервни делови и материјал за одржавање</w:t>
      </w:r>
      <w:r w:rsidRPr="003D04C7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</w:t>
      </w:r>
      <w:r w:rsidRPr="003D04C7">
        <w:rPr>
          <w:rFonts w:ascii="Arial" w:hAnsi="Arial" w:cs="Arial"/>
          <w:b/>
          <w:sz w:val="24"/>
          <w:szCs w:val="24"/>
        </w:rPr>
        <w:t>РОВОКОПАЧА</w:t>
      </w: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</w:t>
      </w:r>
      <w:r w:rsidRPr="003D04C7">
        <w:rPr>
          <w:rFonts w:ascii="Arial" w:hAnsi="Arial" w:cs="Arial"/>
          <w:b/>
          <w:sz w:val="24"/>
          <w:szCs w:val="24"/>
          <w:lang w:val="sr-Latn-CS"/>
        </w:rPr>
        <w:t xml:space="preserve"> FERMEK 760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9076" w:type="dxa"/>
        <w:tblInd w:w="5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4"/>
        <w:gridCol w:w="3915"/>
        <w:gridCol w:w="1134"/>
        <w:gridCol w:w="1275"/>
        <w:gridCol w:w="1134"/>
        <w:gridCol w:w="1134"/>
      </w:tblGrid>
      <w:tr w:rsidR="00394038" w:rsidRPr="00F5375E" w:rsidTr="004F390F">
        <w:trPr>
          <w:trHeight w:val="193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Р.</w:t>
            </w:r>
          </w:p>
          <w:p w:rsidR="00394038" w:rsidRPr="007B7F6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бр.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Назив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13713E" w:rsidRDefault="00394038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Јединична цена у динарима без ПДВ-а </w:t>
            </w:r>
            <w:r w:rsidRPr="008E508E">
              <w:rPr>
                <w:rFonts w:ascii="Arial" w:hAnsi="Arial" w:cs="Arial"/>
              </w:rPr>
              <w:t>„GROUP ENIGMA MC“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8" w:rsidRPr="0013713E" w:rsidRDefault="00394038" w:rsidP="00A001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Јединична цена у динарима без ПДВ-а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13713E" w:rsidRDefault="00394038" w:rsidP="00A001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Број бодова понуђача </w:t>
            </w:r>
            <w:r w:rsidRPr="008E508E">
              <w:rPr>
                <w:rFonts w:ascii="Arial" w:hAnsi="Arial" w:cs="Arial"/>
              </w:rPr>
              <w:t>„GROUP ENIGMA MC“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13713E" w:rsidRDefault="00394038" w:rsidP="00A001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Број бодова понуђача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</w:tr>
      <w:tr w:rsidR="00394038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Akumulator 12V, 110Ah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8.800,00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12.600,00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69,84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Brezon točka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780,00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37,17</w:t>
            </w:r>
          </w:p>
        </w:tc>
      </w:tr>
      <w:tr w:rsidR="00394038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Cilindar za kretanje nosača kašike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21.600,00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Crevo hidraulično (1,6 m)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1.800,00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66,66</w:t>
            </w:r>
          </w:p>
        </w:tc>
      </w:tr>
      <w:tr w:rsidR="00394038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Crevo vazduha Ø70 mm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Čaura vođice poluosovine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5.930,00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20,23</w:t>
            </w:r>
          </w:p>
        </w:tc>
      </w:tr>
      <w:tr w:rsidR="00394038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Filter za gorivo uložak (1 i 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96,66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Filter za ulje uložak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33,92</w:t>
            </w:r>
          </w:p>
        </w:tc>
      </w:tr>
      <w:tr w:rsidR="00394038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Filter za vazduh (primarni i sekundarni)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3.100,00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3.260,00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95,09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Stega kardana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2.720,00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7,35</w:t>
            </w:r>
          </w:p>
        </w:tc>
      </w:tr>
      <w:tr w:rsidR="00394038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11.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Krst kardana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1.800,00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3.610,00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49,86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Vijak kardana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20,68</w:t>
            </w:r>
          </w:p>
        </w:tc>
      </w:tr>
      <w:tr w:rsidR="00394038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Set zaptivača hidraulične pumpe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1.800,00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56,25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Kraj spone – duži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8.900,00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2.630,00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Kraj spone – kraći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8.900,00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Krst malog kardana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1.880,00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53,82</w:t>
            </w:r>
          </w:p>
        </w:tc>
      </w:tr>
      <w:tr w:rsidR="00394038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Ležaj klipa za upravljanje na servo volanu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18.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Motor ventilatora kabine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4.900,00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9A3697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Nosač dioda alternatora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9A3697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1.800,00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88,88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Papučica kablovska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21.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Podloške Cu (za zavrtanj hidraulike) M=?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22.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Poluosovina (1 i 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10.060,00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230.000,00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4,37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23.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Polutka nosača kardana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2.200,00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68,75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24.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Pumpa za vodu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13.800,00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17.210,00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80,18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25.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Reducir priključka cilindra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780,00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58,97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26.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 xml:space="preserve">Regler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27.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Sajla ručnog gasa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2.100,00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28.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Semering poluosovine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2.900,00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40,84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29.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Šelna Ø60 ÷ Ø80 mm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97,82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30.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Termostat hladnjaka (78⁰C)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1.900,00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31.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Ulje ATF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32.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Ulje motorno SAE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79,16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33.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Ulje za hidraulični sistem HV46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91,42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34.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Ventil elektromagnetni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1.800,00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27.600,00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6,52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35.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Ventil za komandu zakretanja kašike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2.100,00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77.200,00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2,72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36.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Vezica PVC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37.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Vijak polutke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38.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Vijak zuba kašike sa maticom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5,81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39.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Zaptivač (poklopac) hladnjaka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72,72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40.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Zglob poluosovine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3.600,00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144.700,00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2,48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41.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Zub kašike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1.900,00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4.700,00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40,42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42.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Prašak za hladnjak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43.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Crevo nalivno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21,56</w:t>
            </w:r>
          </w:p>
        </w:tc>
      </w:tr>
      <w:tr w:rsidR="00394038" w:rsidRPr="00E54483" w:rsidTr="00A0013B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44.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038" w:rsidRPr="007B7F6C" w:rsidRDefault="00394038" w:rsidP="00A0013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Imbus zavrtanj L=230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Pr="00E54483" w:rsidRDefault="00394038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8" w:rsidRDefault="00394038" w:rsidP="00A0013B">
            <w:pPr>
              <w:pStyle w:val="Sadrajtabele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1,9</w:t>
            </w:r>
          </w:p>
        </w:tc>
      </w:tr>
      <w:tr w:rsidR="00394038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6808" w:type="dxa"/>
            <w:gridSpan w:val="4"/>
          </w:tcPr>
          <w:p w:rsidR="00394038" w:rsidRPr="00CE55AF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34" w:type="dxa"/>
          </w:tcPr>
          <w:p w:rsidR="00394038" w:rsidRPr="0003615B" w:rsidRDefault="00394038" w:rsidP="00A0013B">
            <w:pPr>
              <w:widowControl w:val="0"/>
              <w:tabs>
                <w:tab w:val="left" w:pos="33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3.633,74</w:t>
            </w:r>
          </w:p>
        </w:tc>
        <w:tc>
          <w:tcPr>
            <w:tcW w:w="1134" w:type="dxa"/>
          </w:tcPr>
          <w:p w:rsidR="00394038" w:rsidRPr="0003615B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2.763,23</w:t>
            </w:r>
          </w:p>
        </w:tc>
      </w:tr>
      <w:tr w:rsidR="00394038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6808" w:type="dxa"/>
            <w:gridSpan w:val="4"/>
          </w:tcPr>
          <w:p w:rsidR="00394038" w:rsidRPr="00CE55AF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Просечан број бодова (укупно/</w:t>
            </w: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44</w:t>
            </w: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1134" w:type="dxa"/>
          </w:tcPr>
          <w:p w:rsidR="00394038" w:rsidRPr="0003615B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82,58</w:t>
            </w:r>
          </w:p>
        </w:tc>
        <w:tc>
          <w:tcPr>
            <w:tcW w:w="1134" w:type="dxa"/>
          </w:tcPr>
          <w:p w:rsidR="00394038" w:rsidRPr="0003615B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62,80</w:t>
            </w:r>
          </w:p>
        </w:tc>
      </w:tr>
      <w:tr w:rsidR="00394038" w:rsidRPr="00643F46" w:rsidTr="00A00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6808" w:type="dxa"/>
            <w:gridSpan w:val="4"/>
          </w:tcPr>
          <w:p w:rsidR="00394038" w:rsidRPr="00CE55AF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Ранг</w:t>
            </w:r>
          </w:p>
        </w:tc>
        <w:tc>
          <w:tcPr>
            <w:tcW w:w="1134" w:type="dxa"/>
          </w:tcPr>
          <w:p w:rsidR="00394038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394038" w:rsidRDefault="00394038" w:rsidP="00A0013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2</w:t>
            </w:r>
          </w:p>
        </w:tc>
      </w:tr>
    </w:tbl>
    <w:p w:rsidR="00394038" w:rsidRPr="00820872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4F390F" w:rsidRDefault="004F390F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</w:pP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11F9E">
        <w:rPr>
          <w:rFonts w:ascii="Arial" w:eastAsia="Andale Sans UI" w:hAnsi="Arial" w:cs="Arial"/>
          <w:b/>
          <w:kern w:val="2"/>
          <w:sz w:val="24"/>
          <w:szCs w:val="24"/>
          <w:lang w:val="sr-Cyrl-CS"/>
        </w:rPr>
        <w:t>Партија 10. Резервни делови и материјал за одржавање</w:t>
      </w:r>
      <w:r w:rsidRPr="003D04C7">
        <w:rPr>
          <w:rFonts w:ascii="Arial" w:eastAsia="Andale Sans UI" w:hAnsi="Arial" w:cs="Arial"/>
          <w:kern w:val="2"/>
          <w:sz w:val="24"/>
          <w:szCs w:val="24"/>
          <w:lang w:val="sr-Cyrl-CS"/>
        </w:rPr>
        <w:t xml:space="preserve"> </w:t>
      </w:r>
      <w:r w:rsidRPr="003D04C7">
        <w:rPr>
          <w:rFonts w:ascii="Arial" w:hAnsi="Arial" w:cs="Arial"/>
          <w:b/>
          <w:sz w:val="24"/>
          <w:szCs w:val="24"/>
        </w:rPr>
        <w:t>ВИЉУШКАРА</w:t>
      </w: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</w:t>
      </w:r>
      <w:r w:rsidRPr="003D04C7">
        <w:rPr>
          <w:rFonts w:ascii="Arial" w:hAnsi="Arial" w:cs="Arial"/>
          <w:b/>
          <w:sz w:val="24"/>
          <w:szCs w:val="24"/>
          <w:lang w:val="sr-Latn-CS"/>
        </w:rPr>
        <w:t xml:space="preserve"> „LINDE” 4T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7376" w:type="dxa"/>
        <w:tblInd w:w="5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4"/>
        <w:gridCol w:w="2922"/>
        <w:gridCol w:w="1985"/>
        <w:gridCol w:w="1985"/>
      </w:tblGrid>
      <w:tr w:rsidR="00A0013B" w:rsidRPr="004A120B" w:rsidTr="002E6EFA">
        <w:trPr>
          <w:trHeight w:val="73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820872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Р.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</w:t>
            </w:r>
          </w:p>
          <w:p w:rsidR="00A0013B" w:rsidRPr="007B7F6C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B7F6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Назив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4A120B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Јединична цена без ПДВ-а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A0013B" w:rsidP="00A0013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Број бодова понуђача </w:t>
            </w:r>
            <w:r w:rsidRPr="008E508E">
              <w:rPr>
                <w:rFonts w:ascii="Arial" w:hAnsi="Arial" w:cs="Arial"/>
              </w:rPr>
              <w:t>„NOVEKS MDI“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Akumulator 12V, 110Ah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12.600,00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4F390F" w:rsidRDefault="004F390F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Disk pločice – garnitura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2.720,00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4F390F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13B" w:rsidRPr="007B7F6C" w:rsidRDefault="00A0013B" w:rsidP="00A0013B">
            <w:pPr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Filter za gorivo uložak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780,00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4F390F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Filter za ulje uložak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1.320,00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4F390F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13B" w:rsidRPr="007B7F6C" w:rsidRDefault="00A0013B" w:rsidP="00A0013B">
            <w:pPr>
              <w:rPr>
                <w:rFonts w:ascii="Arial" w:hAnsi="Arial" w:cs="Arial"/>
                <w:sz w:val="20"/>
                <w:szCs w:val="20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Filter za vazduh uložak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2.160,00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4F390F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Pumpa tandem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7.720,00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4F390F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Ulje ATF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4F390F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Ulje HIPROL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4F390F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Ulje motorno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4F390F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E54483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 poklopca motora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E54483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4F390F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A0013B" w:rsidRPr="009A3697" w:rsidTr="002E6EF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Cyrl-CS"/>
              </w:rPr>
              <w:t>11.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13B" w:rsidRPr="007B7F6C" w:rsidRDefault="00A0013B" w:rsidP="00A0013B">
            <w:pPr>
              <w:snapToGrid w:val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7F6C">
              <w:rPr>
                <w:rFonts w:ascii="Arial" w:hAnsi="Arial" w:cs="Arial"/>
                <w:sz w:val="20"/>
                <w:szCs w:val="20"/>
                <w:lang w:val="sr-Latn-CS"/>
              </w:rPr>
              <w:t>Zaptivači za glavu motora – garnitura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Pr="009A3697" w:rsidRDefault="00A0013B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4.700,00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3B" w:rsidRDefault="004F390F" w:rsidP="00A0013B">
            <w:pPr>
              <w:pStyle w:val="Sadrajtabele"/>
              <w:snapToGri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2E6EFA" w:rsidRPr="00643F46" w:rsidTr="002E6E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391" w:type="dxa"/>
            <w:gridSpan w:val="3"/>
          </w:tcPr>
          <w:p w:rsidR="002E6EFA" w:rsidRPr="00CE55AF" w:rsidRDefault="002E6EFA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lastRenderedPageBreak/>
              <w:t>Укупно</w:t>
            </w:r>
          </w:p>
        </w:tc>
        <w:tc>
          <w:tcPr>
            <w:tcW w:w="1984" w:type="dxa"/>
          </w:tcPr>
          <w:p w:rsidR="002E6EFA" w:rsidRPr="0003615B" w:rsidRDefault="004F390F" w:rsidP="002E6EFA">
            <w:pPr>
              <w:widowControl w:val="0"/>
              <w:tabs>
                <w:tab w:val="left" w:pos="33"/>
              </w:tabs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1.100</w:t>
            </w:r>
          </w:p>
        </w:tc>
      </w:tr>
      <w:tr w:rsidR="002E6EFA" w:rsidRPr="00643F46" w:rsidTr="002E6E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391" w:type="dxa"/>
            <w:gridSpan w:val="3"/>
          </w:tcPr>
          <w:p w:rsidR="002E6EFA" w:rsidRPr="00CE55AF" w:rsidRDefault="002E6EFA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Просечан број бодова (укупно/</w:t>
            </w: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11</w:t>
            </w:r>
            <w:r w:rsidRPr="00CE55AF"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1984" w:type="dxa"/>
          </w:tcPr>
          <w:p w:rsidR="002E6EFA" w:rsidRPr="0003615B" w:rsidRDefault="004F390F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100</w:t>
            </w:r>
          </w:p>
        </w:tc>
      </w:tr>
      <w:tr w:rsidR="002E6EFA" w:rsidRPr="00643F46" w:rsidTr="002E6E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/>
        </w:trPr>
        <w:tc>
          <w:tcPr>
            <w:tcW w:w="5391" w:type="dxa"/>
            <w:gridSpan w:val="3"/>
          </w:tcPr>
          <w:p w:rsidR="002E6EFA" w:rsidRPr="00CE55AF" w:rsidRDefault="002E6EFA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  <w:lang w:val="sr-Cyrl-CS"/>
              </w:rPr>
              <w:t>Ранг</w:t>
            </w:r>
          </w:p>
        </w:tc>
        <w:tc>
          <w:tcPr>
            <w:tcW w:w="1984" w:type="dxa"/>
          </w:tcPr>
          <w:p w:rsidR="002E6EFA" w:rsidRDefault="002E6EFA" w:rsidP="002E6EFA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" w:eastAsia="Andale Sans UI" w:hAnsi="Arial" w:cs="Arial"/>
                <w:kern w:val="1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kern w:val="1"/>
                <w:sz w:val="20"/>
                <w:szCs w:val="20"/>
              </w:rPr>
              <w:t>1</w:t>
            </w:r>
          </w:p>
        </w:tc>
      </w:tr>
    </w:tbl>
    <w:p w:rsidR="00394038" w:rsidRPr="00643F46" w:rsidRDefault="00394038" w:rsidP="00394038">
      <w:pPr>
        <w:widowControl w:val="0"/>
        <w:suppressAutoHyphens/>
        <w:autoSpaceDE w:val="0"/>
        <w:spacing w:after="0" w:line="240" w:lineRule="auto"/>
        <w:rPr>
          <w:rFonts w:ascii="Times New Roman" w:eastAsia="Andale Sans UI" w:hAnsi="Times New Roman" w:cs="Times New Roman"/>
          <w:b/>
          <w:color w:val="000000"/>
          <w:kern w:val="1"/>
          <w:sz w:val="24"/>
          <w:szCs w:val="24"/>
          <w:lang w:val="sr-Cyrl-CS" w:eastAsia="hi-IN" w:bidi="hi-IN"/>
        </w:rPr>
      </w:pPr>
    </w:p>
    <w:p w:rsidR="00AC35C8" w:rsidRDefault="00E9022D" w:rsidP="00AC35C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sr-Cyrl-CS"/>
        </w:rPr>
        <w:t>5</w:t>
      </w:r>
      <w:r w:rsidR="00AC35C8">
        <w:rPr>
          <w:rFonts w:ascii="Arial" w:eastAsia="Times New Roman" w:hAnsi="Arial" w:cs="Arial"/>
          <w:b/>
          <w:bCs/>
          <w:sz w:val="24"/>
          <w:szCs w:val="24"/>
        </w:rPr>
        <w:t xml:space="preserve">) Назив понуђача коме се додељује уговор </w:t>
      </w:r>
    </w:p>
    <w:p w:rsidR="00394038" w:rsidRDefault="00394038" w:rsidP="0039403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175E5">
        <w:rPr>
          <w:rFonts w:ascii="Arial" w:eastAsia="Times New Roman" w:hAnsi="Arial" w:cs="Arial"/>
          <w:sz w:val="24"/>
          <w:szCs w:val="24"/>
        </w:rPr>
        <w:t xml:space="preserve">На основу стручне оцене понуда, </w:t>
      </w:r>
      <w:r w:rsidRPr="00C15596">
        <w:rPr>
          <w:rFonts w:ascii="Arial" w:eastAsia="Times New Roman" w:hAnsi="Arial" w:cs="Arial"/>
          <w:sz w:val="24"/>
          <w:szCs w:val="24"/>
        </w:rPr>
        <w:t xml:space="preserve">комисија за јавну набавку бр. ЈНМВ </w:t>
      </w:r>
      <w:r>
        <w:rPr>
          <w:rFonts w:ascii="Arial" w:eastAsia="Times New Roman" w:hAnsi="Arial" w:cs="Arial"/>
          <w:sz w:val="24"/>
          <w:szCs w:val="24"/>
        </w:rPr>
        <w:t>1.1.9/2018</w:t>
      </w:r>
      <w:r w:rsidRPr="006175E5">
        <w:rPr>
          <w:rFonts w:ascii="Arial" w:eastAsia="Times New Roman" w:hAnsi="Arial" w:cs="Arial"/>
          <w:sz w:val="24"/>
          <w:szCs w:val="24"/>
        </w:rPr>
        <w:t xml:space="preserve"> је констатова</w:t>
      </w:r>
      <w:r>
        <w:rPr>
          <w:rFonts w:ascii="Arial" w:eastAsia="Times New Roman" w:hAnsi="Arial" w:cs="Arial"/>
          <w:sz w:val="24"/>
          <w:szCs w:val="24"/>
        </w:rPr>
        <w:t>ла</w:t>
      </w:r>
      <w:r w:rsidRPr="006175E5">
        <w:rPr>
          <w:rFonts w:ascii="Arial" w:eastAsia="Times New Roman" w:hAnsi="Arial" w:cs="Arial"/>
          <w:sz w:val="24"/>
          <w:szCs w:val="24"/>
        </w:rPr>
        <w:t xml:space="preserve"> да </w:t>
      </w:r>
      <w:r>
        <w:rPr>
          <w:rFonts w:ascii="Arial" w:eastAsia="Times New Roman" w:hAnsi="Arial" w:cs="Arial"/>
          <w:sz w:val="24"/>
          <w:szCs w:val="24"/>
        </w:rPr>
        <w:t>су</w:t>
      </w:r>
      <w:r w:rsidRPr="006175E5">
        <w:rPr>
          <w:rFonts w:ascii="Arial" w:eastAsia="Times New Roman" w:hAnsi="Arial" w:cs="Arial"/>
          <w:sz w:val="24"/>
          <w:szCs w:val="24"/>
        </w:rPr>
        <w:t xml:space="preserve"> понуд</w:t>
      </w:r>
      <w:r>
        <w:rPr>
          <w:rFonts w:ascii="Arial" w:eastAsia="Times New Roman" w:hAnsi="Arial" w:cs="Arial"/>
          <w:sz w:val="24"/>
          <w:szCs w:val="24"/>
        </w:rPr>
        <w:t>е</w:t>
      </w:r>
      <w:r w:rsidRPr="006175E5">
        <w:rPr>
          <w:rFonts w:ascii="Arial" w:eastAsia="Times New Roman" w:hAnsi="Arial" w:cs="Arial"/>
          <w:sz w:val="24"/>
          <w:szCs w:val="24"/>
        </w:rPr>
        <w:t xml:space="preserve"> понуђача </w:t>
      </w:r>
      <w:r w:rsidRPr="00C15596">
        <w:rPr>
          <w:rFonts w:ascii="Arial" w:eastAsia="Times New Roman" w:hAnsi="Arial" w:cs="Arial"/>
          <w:sz w:val="24"/>
          <w:szCs w:val="24"/>
        </w:rPr>
        <w:t>прихватљив</w:t>
      </w:r>
      <w:r>
        <w:rPr>
          <w:rFonts w:ascii="Arial" w:eastAsia="Times New Roman" w:hAnsi="Arial" w:cs="Arial"/>
          <w:sz w:val="24"/>
          <w:szCs w:val="24"/>
        </w:rPr>
        <w:t>е</w:t>
      </w:r>
      <w:r w:rsidRPr="00C15596">
        <w:rPr>
          <w:rFonts w:ascii="Arial" w:eastAsia="Times New Roman" w:hAnsi="Arial" w:cs="Arial"/>
          <w:sz w:val="24"/>
          <w:szCs w:val="24"/>
        </w:rPr>
        <w:t xml:space="preserve"> и одговарајућ</w:t>
      </w:r>
      <w:r>
        <w:rPr>
          <w:rFonts w:ascii="Arial" w:eastAsia="Times New Roman" w:hAnsi="Arial" w:cs="Arial"/>
          <w:sz w:val="24"/>
          <w:szCs w:val="24"/>
        </w:rPr>
        <w:t>е, оствариле највећи број бодова</w:t>
      </w:r>
      <w:r w:rsidRPr="006175E5">
        <w:rPr>
          <w:rFonts w:ascii="Arial" w:eastAsia="Times New Roman" w:hAnsi="Arial" w:cs="Arial"/>
          <w:sz w:val="24"/>
          <w:szCs w:val="24"/>
        </w:rPr>
        <w:t xml:space="preserve"> и предложи</w:t>
      </w:r>
      <w:r w:rsidRPr="00C15596">
        <w:rPr>
          <w:rFonts w:ascii="Arial" w:eastAsia="Times New Roman" w:hAnsi="Arial" w:cs="Arial"/>
          <w:sz w:val="24"/>
          <w:szCs w:val="24"/>
        </w:rPr>
        <w:t>ла</w:t>
      </w:r>
      <w:r w:rsidRPr="006175E5">
        <w:rPr>
          <w:rFonts w:ascii="Arial" w:eastAsia="Times New Roman" w:hAnsi="Arial" w:cs="Arial"/>
          <w:sz w:val="24"/>
          <w:szCs w:val="24"/>
        </w:rPr>
        <w:t xml:space="preserve"> наручиоцу њ</w:t>
      </w:r>
      <w:r>
        <w:rPr>
          <w:rFonts w:ascii="Arial" w:eastAsia="Times New Roman" w:hAnsi="Arial" w:cs="Arial"/>
          <w:sz w:val="24"/>
          <w:szCs w:val="24"/>
        </w:rPr>
        <w:t>ихов</w:t>
      </w:r>
      <w:r w:rsidRPr="006175E5">
        <w:rPr>
          <w:rFonts w:ascii="Arial" w:eastAsia="Times New Roman" w:hAnsi="Arial" w:cs="Arial"/>
          <w:sz w:val="24"/>
          <w:szCs w:val="24"/>
        </w:rPr>
        <w:t xml:space="preserve"> избор</w:t>
      </w:r>
      <w:r>
        <w:rPr>
          <w:rFonts w:ascii="Arial" w:eastAsia="Times New Roman" w:hAnsi="Arial" w:cs="Arial"/>
          <w:sz w:val="24"/>
          <w:szCs w:val="24"/>
        </w:rPr>
        <w:t xml:space="preserve"> за доделу уговора по партијама:</w:t>
      </w:r>
    </w:p>
    <w:p w:rsidR="00394038" w:rsidRPr="00776E67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t xml:space="preserve">Партија 01. </w:t>
      </w:r>
      <w:r>
        <w:rPr>
          <w:rFonts w:ascii="Arial" w:eastAsia="Andale Sans UI" w:hAnsi="Arial" w:cs="Arial"/>
          <w:b/>
          <w:kern w:val="2"/>
        </w:rPr>
        <w:t>Гуме</w:t>
      </w: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lang w:val="sr-Cyrl-CS"/>
        </w:rPr>
      </w:pPr>
      <w:r w:rsidRPr="008E508E">
        <w:rPr>
          <w:rFonts w:ascii="Arial" w:hAnsi="Arial" w:cs="Arial"/>
        </w:rPr>
        <w:t xml:space="preserve">„GROUP ENIGMA MC“ Д.О.О. Крушевац, </w:t>
      </w:r>
      <w:r w:rsidRPr="008E508E">
        <w:rPr>
          <w:rFonts w:ascii="Arial" w:hAnsi="Arial" w:cs="Arial"/>
          <w:lang w:val="sr-Cyrl-CS"/>
        </w:rPr>
        <w:t xml:space="preserve">ул. Паруновачка 1б, Крушевац, матични број 20286156, ПИБ 105031233, понуда бр. </w:t>
      </w:r>
      <w:r>
        <w:rPr>
          <w:rFonts w:ascii="Arial" w:hAnsi="Arial" w:cs="Arial"/>
          <w:lang w:val="sr-Cyrl-CS"/>
        </w:rPr>
        <w:t>883</w:t>
      </w:r>
      <w:r w:rsidRPr="008E508E">
        <w:rPr>
          <w:rFonts w:ascii="Arial" w:hAnsi="Arial" w:cs="Arial"/>
          <w:lang w:val="sr-Cyrl-CS"/>
        </w:rPr>
        <w:t xml:space="preserve"> од 2</w:t>
      </w:r>
      <w:r>
        <w:rPr>
          <w:rFonts w:ascii="Arial" w:hAnsi="Arial" w:cs="Arial"/>
          <w:lang w:val="sr-Cyrl-CS"/>
        </w:rPr>
        <w:t>1</w:t>
      </w:r>
      <w:r w:rsidRPr="008E508E">
        <w:rPr>
          <w:rFonts w:ascii="Arial" w:hAnsi="Arial" w:cs="Arial"/>
          <w:lang w:val="sr-Cyrl-CS"/>
        </w:rPr>
        <w:t>.0</w:t>
      </w:r>
      <w:r>
        <w:rPr>
          <w:rFonts w:ascii="Arial" w:hAnsi="Arial" w:cs="Arial"/>
          <w:lang w:val="sr-Cyrl-CS"/>
        </w:rPr>
        <w:t>8</w:t>
      </w:r>
      <w:r w:rsidRPr="008E508E">
        <w:rPr>
          <w:rFonts w:ascii="Arial" w:hAnsi="Arial" w:cs="Arial"/>
          <w:lang w:val="sr-Cyrl-CS"/>
        </w:rPr>
        <w:t>.201</w:t>
      </w:r>
      <w:r>
        <w:rPr>
          <w:rFonts w:ascii="Arial" w:hAnsi="Arial" w:cs="Arial"/>
          <w:lang w:val="sr-Cyrl-CS"/>
        </w:rPr>
        <w:t>8</w:t>
      </w:r>
      <w:r w:rsidRPr="008E508E">
        <w:rPr>
          <w:rFonts w:ascii="Arial" w:hAnsi="Arial" w:cs="Arial"/>
          <w:lang w:val="sr-Cyrl-CS"/>
        </w:rPr>
        <w:t xml:space="preserve">. године која је код наручиоца заведена под бр. </w:t>
      </w:r>
      <w:r>
        <w:rPr>
          <w:rFonts w:ascii="Arial" w:hAnsi="Arial" w:cs="Arial"/>
          <w:lang w:val="sr-Cyrl-CS"/>
        </w:rPr>
        <w:t>4300</w:t>
      </w:r>
      <w:r w:rsidRPr="008E508E">
        <w:rPr>
          <w:rFonts w:ascii="Arial" w:hAnsi="Arial" w:cs="Arial"/>
          <w:lang w:val="sr-Cyrl-CS"/>
        </w:rPr>
        <w:t xml:space="preserve"> од 2</w:t>
      </w:r>
      <w:r>
        <w:rPr>
          <w:rFonts w:ascii="Arial" w:hAnsi="Arial" w:cs="Arial"/>
          <w:lang w:val="sr-Cyrl-CS"/>
        </w:rPr>
        <w:t>3</w:t>
      </w:r>
      <w:r w:rsidRPr="008E508E">
        <w:rPr>
          <w:rFonts w:ascii="Arial" w:hAnsi="Arial" w:cs="Arial"/>
          <w:lang w:val="sr-Cyrl-CS"/>
        </w:rPr>
        <w:t>.0</w:t>
      </w:r>
      <w:r>
        <w:rPr>
          <w:rFonts w:ascii="Arial" w:hAnsi="Arial" w:cs="Arial"/>
          <w:lang w:val="sr-Cyrl-CS"/>
        </w:rPr>
        <w:t>8</w:t>
      </w:r>
      <w:r w:rsidRPr="008E508E">
        <w:rPr>
          <w:rFonts w:ascii="Arial" w:hAnsi="Arial" w:cs="Arial"/>
          <w:lang w:val="sr-Cyrl-CS"/>
        </w:rPr>
        <w:t>.201</w:t>
      </w:r>
      <w:r>
        <w:rPr>
          <w:rFonts w:ascii="Arial" w:hAnsi="Arial" w:cs="Arial"/>
          <w:lang w:val="sr-Cyrl-CS"/>
        </w:rPr>
        <w:t>8</w:t>
      </w:r>
      <w:r w:rsidRPr="008E508E">
        <w:rPr>
          <w:rFonts w:ascii="Arial" w:hAnsi="Arial" w:cs="Arial"/>
          <w:lang w:val="sr-Cyrl-CS"/>
        </w:rPr>
        <w:t>. године</w:t>
      </w:r>
      <w:r w:rsidRPr="008E508E">
        <w:rPr>
          <w:rFonts w:ascii="Arial" w:eastAsia="Andale Sans UI" w:hAnsi="Arial" w:cs="Arial"/>
          <w:b/>
          <w:kern w:val="2"/>
          <w:lang w:val="sr-Cyrl-CS"/>
        </w:rPr>
        <w:t xml:space="preserve"> </w:t>
      </w: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lang w:val="sr-Cyrl-CS"/>
        </w:rPr>
      </w:pP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t>Партија 02. Резервни делови и материјал за одржавање возила</w:t>
      </w:r>
      <w:r w:rsidRPr="008E508E">
        <w:rPr>
          <w:rFonts w:ascii="Arial" w:eastAsia="Times New Roman" w:hAnsi="Arial" w:cs="Arial"/>
          <w:b/>
          <w:lang w:val="sr-Latn-CS"/>
        </w:rPr>
        <w:t xml:space="preserve"> FIAT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8E508E">
        <w:rPr>
          <w:rFonts w:ascii="Arial" w:eastAsia="Times New Roman" w:hAnsi="Arial" w:cs="Arial"/>
          <w:b/>
        </w:rPr>
        <w:t xml:space="preserve">                    </w:t>
      </w:r>
      <w:r w:rsidRPr="008E508E">
        <w:rPr>
          <w:rFonts w:ascii="Arial" w:eastAsia="Times New Roman" w:hAnsi="Arial" w:cs="Arial"/>
          <w:b/>
          <w:lang w:val="sr-Latn-CS"/>
        </w:rPr>
        <w:t xml:space="preserve"> PANDA</w:t>
      </w:r>
      <w:r w:rsidRPr="008E508E">
        <w:rPr>
          <w:rFonts w:ascii="Arial" w:eastAsia="Times New Roman" w:hAnsi="Arial" w:cs="Arial"/>
          <w:b/>
          <w:lang w:val="sr-Cyrl-CS"/>
        </w:rPr>
        <w:t xml:space="preserve">, </w:t>
      </w:r>
      <w:r w:rsidRPr="008E508E">
        <w:rPr>
          <w:rFonts w:ascii="Arial" w:eastAsia="Times New Roman" w:hAnsi="Arial" w:cs="Arial"/>
          <w:b/>
          <w:lang w:val="sr-Latn-CS"/>
        </w:rPr>
        <w:t>1100cm</w:t>
      </w:r>
      <w:r w:rsidRPr="008E508E">
        <w:rPr>
          <w:rFonts w:ascii="Arial" w:eastAsia="Times New Roman" w:hAnsi="Arial" w:cs="Arial"/>
          <w:b/>
          <w:vertAlign w:val="superscript"/>
          <w:lang w:val="sr-Latn-CS"/>
        </w:rPr>
        <w:t>3</w:t>
      </w:r>
    </w:p>
    <w:p w:rsidR="00394038" w:rsidRPr="00596D6E" w:rsidRDefault="00394038" w:rsidP="00394038">
      <w:pPr>
        <w:spacing w:after="120" w:line="240" w:lineRule="auto"/>
        <w:jc w:val="both"/>
        <w:rPr>
          <w:rFonts w:ascii="Arial" w:hAnsi="Arial" w:cs="Arial"/>
          <w:lang w:val="sr-Cyrl-CS"/>
        </w:rPr>
      </w:pPr>
      <w:r w:rsidRPr="00596D6E">
        <w:rPr>
          <w:rFonts w:ascii="Arial" w:hAnsi="Arial" w:cs="Arial"/>
        </w:rPr>
        <w:t xml:space="preserve">„NOVEKS MDI“ Д.О.О. Бор, </w:t>
      </w:r>
      <w:r w:rsidRPr="00596D6E">
        <w:rPr>
          <w:rFonts w:ascii="Arial" w:hAnsi="Arial" w:cs="Arial"/>
          <w:lang w:val="sr-Cyrl-CS"/>
        </w:rPr>
        <w:t xml:space="preserve">ул. 1. Мај  11, 19210 Бор, матични број 20884541, ПИБ 107858306, понуда бр. </w:t>
      </w:r>
      <w:r w:rsidRPr="00596D6E">
        <w:rPr>
          <w:rFonts w:ascii="Arial" w:hAnsi="Arial" w:cs="Arial"/>
        </w:rPr>
        <w:t xml:space="preserve">13/18 од 23.08.2018. године </w:t>
      </w:r>
      <w:r>
        <w:rPr>
          <w:rFonts w:ascii="Arial" w:hAnsi="Arial" w:cs="Arial"/>
        </w:rPr>
        <w:t>која је</w:t>
      </w:r>
      <w:r w:rsidRPr="00596D6E">
        <w:rPr>
          <w:rFonts w:ascii="Arial" w:hAnsi="Arial" w:cs="Arial"/>
        </w:rPr>
        <w:t xml:space="preserve"> код </w:t>
      </w:r>
      <w:r w:rsidRPr="00596D6E">
        <w:rPr>
          <w:rFonts w:ascii="Arial" w:hAnsi="Arial" w:cs="Arial"/>
          <w:lang w:val="sr-Cyrl-CS"/>
        </w:rPr>
        <w:t xml:space="preserve"> наручиоца </w:t>
      </w:r>
      <w:r>
        <w:rPr>
          <w:rFonts w:ascii="Arial" w:hAnsi="Arial" w:cs="Arial"/>
          <w:lang w:val="sr-Cyrl-CS"/>
        </w:rPr>
        <w:t xml:space="preserve">заведена </w:t>
      </w:r>
      <w:r w:rsidRPr="00596D6E">
        <w:rPr>
          <w:rFonts w:ascii="Arial" w:hAnsi="Arial" w:cs="Arial"/>
          <w:lang w:val="sr-Cyrl-CS"/>
        </w:rPr>
        <w:t>под бр. 4306 од 23.08.2018. године.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lang w:val="sr-Cyrl-CS"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t>Партија 03. Резервни делови и материјал за одржавање возила</w:t>
      </w:r>
      <w:r w:rsidRPr="008E508E">
        <w:rPr>
          <w:rFonts w:ascii="Arial" w:hAnsi="Arial" w:cs="Arial"/>
          <w:b/>
          <w:lang w:val="sr-Cyrl-CS"/>
        </w:rPr>
        <w:t xml:space="preserve"> LADA NIVA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8E508E">
        <w:rPr>
          <w:rFonts w:ascii="Arial" w:hAnsi="Arial" w:cs="Arial"/>
          <w:b/>
          <w:lang w:val="sr-Cyrl-CS"/>
        </w:rPr>
        <w:t xml:space="preserve">                    </w:t>
      </w:r>
      <w:r w:rsidRPr="008E508E">
        <w:rPr>
          <w:rFonts w:ascii="Arial" w:hAnsi="Arial" w:cs="Arial"/>
          <w:b/>
          <w:lang w:val="sr-Latn-CS"/>
        </w:rPr>
        <w:t xml:space="preserve"> 1.7i</w:t>
      </w:r>
      <w:r w:rsidRPr="008E508E">
        <w:rPr>
          <w:rFonts w:ascii="Arial" w:hAnsi="Arial" w:cs="Arial"/>
          <w:b/>
        </w:rPr>
        <w:t xml:space="preserve">                   </w:t>
      </w:r>
      <w:r w:rsidRPr="008E508E">
        <w:rPr>
          <w:rFonts w:ascii="Arial" w:eastAsia="Times New Roman" w:hAnsi="Arial" w:cs="Arial"/>
          <w:b/>
        </w:rPr>
        <w:t xml:space="preserve"> </w:t>
      </w:r>
    </w:p>
    <w:p w:rsidR="00394038" w:rsidRPr="00596D6E" w:rsidRDefault="00394038" w:rsidP="00394038">
      <w:pPr>
        <w:spacing w:after="120" w:line="240" w:lineRule="auto"/>
        <w:jc w:val="both"/>
        <w:rPr>
          <w:rFonts w:ascii="Arial" w:hAnsi="Arial" w:cs="Arial"/>
          <w:lang w:val="sr-Cyrl-CS"/>
        </w:rPr>
      </w:pPr>
      <w:r w:rsidRPr="00596D6E">
        <w:rPr>
          <w:rFonts w:ascii="Arial" w:hAnsi="Arial" w:cs="Arial"/>
        </w:rPr>
        <w:t xml:space="preserve">„NOVEKS MDI“ Д.О.О. Бор, </w:t>
      </w:r>
      <w:r w:rsidRPr="00596D6E">
        <w:rPr>
          <w:rFonts w:ascii="Arial" w:hAnsi="Arial" w:cs="Arial"/>
          <w:lang w:val="sr-Cyrl-CS"/>
        </w:rPr>
        <w:t xml:space="preserve">ул. 1. Мај  11, 19210 Бор, матични број 20884541, ПИБ 107858306, понуда бр. </w:t>
      </w:r>
      <w:r w:rsidRPr="00596D6E">
        <w:rPr>
          <w:rFonts w:ascii="Arial" w:hAnsi="Arial" w:cs="Arial"/>
        </w:rPr>
        <w:t xml:space="preserve">14/18 </w:t>
      </w:r>
      <w:r>
        <w:rPr>
          <w:rFonts w:ascii="Arial" w:hAnsi="Arial" w:cs="Arial"/>
        </w:rPr>
        <w:t xml:space="preserve">која је код наручиоца </w:t>
      </w:r>
      <w:r w:rsidRPr="00596D6E">
        <w:rPr>
          <w:rFonts w:ascii="Arial" w:hAnsi="Arial" w:cs="Arial"/>
        </w:rPr>
        <w:t xml:space="preserve">заведене </w:t>
      </w:r>
      <w:r w:rsidRPr="00596D6E">
        <w:rPr>
          <w:rFonts w:ascii="Arial" w:hAnsi="Arial" w:cs="Arial"/>
          <w:lang w:val="sr-Cyrl-CS"/>
        </w:rPr>
        <w:t>под бр. 4306 од 23.08.2018. године.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lang w:val="sr-Cyrl-CS"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t>Партија 04. Резервни делови и материјал за одржавање возила</w:t>
      </w:r>
      <w:r w:rsidRPr="008E508E">
        <w:rPr>
          <w:rFonts w:ascii="Arial" w:hAnsi="Arial" w:cs="Arial"/>
          <w:b/>
          <w:lang w:val="sr-Cyrl-CS"/>
        </w:rPr>
        <w:t xml:space="preserve"> ЗАСТАВА  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  <w:r w:rsidRPr="008E508E">
        <w:rPr>
          <w:rFonts w:ascii="Arial" w:hAnsi="Arial" w:cs="Arial"/>
          <w:b/>
          <w:lang w:val="sr-Cyrl-CS"/>
        </w:rPr>
        <w:t xml:space="preserve">                    „</w:t>
      </w:r>
      <w:r w:rsidRPr="008E508E">
        <w:rPr>
          <w:rFonts w:ascii="Arial" w:hAnsi="Arial" w:cs="Arial"/>
          <w:b/>
          <w:lang w:val="sr-Latn-CS"/>
        </w:rPr>
        <w:t>NEW</w:t>
      </w:r>
      <w:r w:rsidRPr="008E508E">
        <w:rPr>
          <w:rFonts w:ascii="Arial" w:hAnsi="Arial" w:cs="Arial"/>
          <w:b/>
        </w:rPr>
        <w:t xml:space="preserve"> </w:t>
      </w:r>
      <w:r w:rsidRPr="008E508E">
        <w:rPr>
          <w:rFonts w:ascii="Arial" w:hAnsi="Arial" w:cs="Arial"/>
          <w:b/>
          <w:lang w:val="sr-Latn-CS"/>
        </w:rPr>
        <w:t>TURBO RIVAL“ 40.10</w:t>
      </w:r>
      <w:r w:rsidRPr="008E508E">
        <w:rPr>
          <w:rFonts w:ascii="Arial" w:hAnsi="Arial" w:cs="Arial"/>
          <w:b/>
        </w:rPr>
        <w:t xml:space="preserve"> </w:t>
      </w:r>
    </w:p>
    <w:p w:rsidR="00394038" w:rsidRPr="00596D6E" w:rsidRDefault="00394038" w:rsidP="00394038">
      <w:pPr>
        <w:spacing w:after="120" w:line="240" w:lineRule="auto"/>
        <w:jc w:val="both"/>
        <w:rPr>
          <w:rFonts w:ascii="Arial" w:hAnsi="Arial" w:cs="Arial"/>
          <w:lang w:val="sr-Cyrl-CS"/>
        </w:rPr>
      </w:pPr>
      <w:r w:rsidRPr="00596D6E">
        <w:rPr>
          <w:rFonts w:ascii="Arial" w:hAnsi="Arial" w:cs="Arial"/>
        </w:rPr>
        <w:t xml:space="preserve">„NOVEKS MDI“ Д.О.О. Бор, </w:t>
      </w:r>
      <w:r w:rsidRPr="00596D6E">
        <w:rPr>
          <w:rFonts w:ascii="Arial" w:hAnsi="Arial" w:cs="Arial"/>
          <w:lang w:val="sr-Cyrl-CS"/>
        </w:rPr>
        <w:t xml:space="preserve">ул. 1. Мај  11, 19210 Бор, матични број 20884541, ПИБ 107858306, понуда бр. </w:t>
      </w:r>
      <w:r w:rsidRPr="00596D6E">
        <w:rPr>
          <w:rFonts w:ascii="Arial" w:hAnsi="Arial" w:cs="Arial"/>
        </w:rPr>
        <w:t>1</w:t>
      </w:r>
      <w:r>
        <w:rPr>
          <w:rFonts w:ascii="Arial" w:hAnsi="Arial" w:cs="Arial"/>
        </w:rPr>
        <w:t>5</w:t>
      </w:r>
      <w:r w:rsidRPr="00596D6E">
        <w:rPr>
          <w:rFonts w:ascii="Arial" w:hAnsi="Arial" w:cs="Arial"/>
        </w:rPr>
        <w:t xml:space="preserve">/18 </w:t>
      </w:r>
      <w:r>
        <w:rPr>
          <w:rFonts w:ascii="Arial" w:hAnsi="Arial" w:cs="Arial"/>
        </w:rPr>
        <w:t xml:space="preserve">која је код наручиоца </w:t>
      </w:r>
      <w:r w:rsidRPr="00596D6E">
        <w:rPr>
          <w:rFonts w:ascii="Arial" w:hAnsi="Arial" w:cs="Arial"/>
        </w:rPr>
        <w:t xml:space="preserve">заведене </w:t>
      </w:r>
      <w:r w:rsidRPr="00596D6E">
        <w:rPr>
          <w:rFonts w:ascii="Arial" w:hAnsi="Arial" w:cs="Arial"/>
          <w:lang w:val="sr-Cyrl-CS"/>
        </w:rPr>
        <w:t>под бр. 4306 од 23.08.2018. године.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t>Партија 05. Резервни делови и материјал за одржавање возила</w:t>
      </w:r>
      <w:r w:rsidRPr="008E508E">
        <w:rPr>
          <w:rFonts w:ascii="Arial" w:hAnsi="Arial" w:cs="Arial"/>
          <w:b/>
          <w:lang w:val="sr-Cyrl-CS"/>
        </w:rPr>
        <w:t xml:space="preserve"> </w:t>
      </w:r>
      <w:r w:rsidRPr="008E508E">
        <w:rPr>
          <w:rFonts w:ascii="Arial" w:hAnsi="Arial" w:cs="Arial"/>
          <w:b/>
        </w:rPr>
        <w:t>FIAT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  <w:r w:rsidRPr="008E508E">
        <w:rPr>
          <w:rFonts w:ascii="Arial" w:hAnsi="Arial" w:cs="Arial"/>
          <w:b/>
        </w:rPr>
        <w:t xml:space="preserve">                    </w:t>
      </w:r>
      <w:r w:rsidRPr="008E508E">
        <w:rPr>
          <w:rFonts w:ascii="Arial" w:hAnsi="Arial" w:cs="Arial"/>
          <w:b/>
          <w:lang w:val="sr-Cyrl-CS"/>
        </w:rPr>
        <w:t xml:space="preserve"> „DUCATO“</w:t>
      </w:r>
      <w:r w:rsidRPr="008E508E">
        <w:rPr>
          <w:rFonts w:ascii="Arial" w:hAnsi="Arial" w:cs="Arial"/>
          <w:b/>
          <w:lang w:val="sr-Latn-CS"/>
        </w:rPr>
        <w:t xml:space="preserve"> 2.8 JTD</w:t>
      </w:r>
      <w:r w:rsidRPr="008E508E">
        <w:rPr>
          <w:rFonts w:ascii="Arial" w:hAnsi="Arial" w:cs="Arial"/>
          <w:b/>
        </w:rPr>
        <w:t xml:space="preserve"> </w:t>
      </w:r>
    </w:p>
    <w:p w:rsidR="00394038" w:rsidRPr="00596D6E" w:rsidRDefault="00394038" w:rsidP="00394038">
      <w:pPr>
        <w:spacing w:after="120" w:line="240" w:lineRule="auto"/>
        <w:jc w:val="both"/>
        <w:rPr>
          <w:rFonts w:ascii="Arial" w:hAnsi="Arial" w:cs="Arial"/>
          <w:lang w:val="sr-Cyrl-CS"/>
        </w:rPr>
      </w:pPr>
      <w:r w:rsidRPr="00596D6E">
        <w:rPr>
          <w:rFonts w:ascii="Arial" w:hAnsi="Arial" w:cs="Arial"/>
        </w:rPr>
        <w:t xml:space="preserve">„NOVEKS MDI“ Д.О.О. Бор, </w:t>
      </w:r>
      <w:r w:rsidRPr="00596D6E">
        <w:rPr>
          <w:rFonts w:ascii="Arial" w:hAnsi="Arial" w:cs="Arial"/>
          <w:lang w:val="sr-Cyrl-CS"/>
        </w:rPr>
        <w:t xml:space="preserve">ул. 1. Мај  11, 19210 Бор, матични број 20884541, ПИБ 107858306, понуда бр. </w:t>
      </w:r>
      <w:r w:rsidRPr="00596D6E">
        <w:rPr>
          <w:rFonts w:ascii="Arial" w:hAnsi="Arial" w:cs="Arial"/>
        </w:rPr>
        <w:t>1</w:t>
      </w:r>
      <w:r>
        <w:rPr>
          <w:rFonts w:ascii="Arial" w:hAnsi="Arial" w:cs="Arial"/>
        </w:rPr>
        <w:t>6</w:t>
      </w:r>
      <w:r w:rsidRPr="00596D6E">
        <w:rPr>
          <w:rFonts w:ascii="Arial" w:hAnsi="Arial" w:cs="Arial"/>
        </w:rPr>
        <w:t xml:space="preserve">/18 </w:t>
      </w:r>
      <w:r>
        <w:rPr>
          <w:rFonts w:ascii="Arial" w:hAnsi="Arial" w:cs="Arial"/>
        </w:rPr>
        <w:t xml:space="preserve">која је код наручиоца </w:t>
      </w:r>
      <w:r w:rsidRPr="00596D6E">
        <w:rPr>
          <w:rFonts w:ascii="Arial" w:hAnsi="Arial" w:cs="Arial"/>
        </w:rPr>
        <w:t xml:space="preserve">заведене </w:t>
      </w:r>
      <w:r w:rsidRPr="00596D6E">
        <w:rPr>
          <w:rFonts w:ascii="Arial" w:hAnsi="Arial" w:cs="Arial"/>
          <w:lang w:val="sr-Cyrl-CS"/>
        </w:rPr>
        <w:t>под бр. 4306 од 23.08.2018. године.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lang w:val="sr-Cyrl-CS"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t>Партија 06. Резервни делови и материјал за одржавање</w:t>
      </w:r>
      <w:r w:rsidRPr="008E508E">
        <w:rPr>
          <w:rFonts w:ascii="Arial" w:eastAsia="Andale Sans UI" w:hAnsi="Arial" w:cs="Arial"/>
          <w:kern w:val="2"/>
          <w:lang w:val="sr-Cyrl-CS"/>
        </w:rPr>
        <w:t xml:space="preserve"> </w:t>
      </w:r>
      <w:r w:rsidRPr="008E508E">
        <w:rPr>
          <w:rFonts w:ascii="Arial" w:hAnsi="Arial" w:cs="Arial"/>
          <w:b/>
        </w:rPr>
        <w:t>УТОВАРАЧА</w:t>
      </w:r>
      <w:r w:rsidRPr="008E508E">
        <w:rPr>
          <w:rFonts w:ascii="Arial" w:hAnsi="Arial" w:cs="Arial"/>
          <w:b/>
          <w:lang w:val="sr-Latn-CS"/>
        </w:rPr>
        <w:t xml:space="preserve"> </w:t>
      </w:r>
      <w:r w:rsidRPr="008E508E">
        <w:rPr>
          <w:rFonts w:ascii="Arial" w:hAnsi="Arial" w:cs="Arial"/>
          <w:b/>
          <w:lang w:val="sr-Cyrl-CS"/>
        </w:rPr>
        <w:t xml:space="preserve">ULT </w:t>
      </w: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lang w:val="sr-Cyrl-CS"/>
        </w:rPr>
      </w:pPr>
      <w:r w:rsidRPr="008E508E">
        <w:rPr>
          <w:rFonts w:ascii="Arial" w:hAnsi="Arial" w:cs="Arial"/>
          <w:b/>
          <w:lang w:val="sr-Cyrl-CS"/>
        </w:rPr>
        <w:t xml:space="preserve">                     220B </w:t>
      </w:r>
    </w:p>
    <w:p w:rsidR="00394038" w:rsidRPr="00596D6E" w:rsidRDefault="00394038" w:rsidP="00394038">
      <w:pPr>
        <w:spacing w:after="120" w:line="240" w:lineRule="auto"/>
        <w:jc w:val="both"/>
        <w:rPr>
          <w:rFonts w:ascii="Arial" w:hAnsi="Arial" w:cs="Arial"/>
          <w:lang w:val="sr-Cyrl-CS"/>
        </w:rPr>
      </w:pPr>
      <w:r w:rsidRPr="00596D6E">
        <w:rPr>
          <w:rFonts w:ascii="Arial" w:hAnsi="Arial" w:cs="Arial"/>
        </w:rPr>
        <w:t xml:space="preserve">„GROUP ENIGMA MC“ Д.О.О. Крушевац, </w:t>
      </w:r>
      <w:r w:rsidRPr="00596D6E">
        <w:rPr>
          <w:rFonts w:ascii="Arial" w:hAnsi="Arial" w:cs="Arial"/>
          <w:lang w:val="sr-Cyrl-CS"/>
        </w:rPr>
        <w:t>ул. Паруновачка 1б, Крушевац, матични број 20286156, ПИБ 105031233, понуда бр. 883 од 21.08.2018. године која је код наручиоца заведена под бр. 4300 од 23.08.2018. године</w:t>
      </w:r>
      <w:r w:rsidRPr="00596D6E">
        <w:rPr>
          <w:rFonts w:ascii="Arial" w:hAnsi="Arial" w:cs="Arial"/>
        </w:rPr>
        <w:t xml:space="preserve"> </w:t>
      </w:r>
    </w:p>
    <w:p w:rsidR="00394038" w:rsidRPr="008E508E" w:rsidRDefault="00394038" w:rsidP="00394038">
      <w:pPr>
        <w:widowControl w:val="0"/>
        <w:tabs>
          <w:tab w:val="left" w:pos="780"/>
        </w:tabs>
        <w:suppressAutoHyphens/>
        <w:autoSpaceDE w:val="0"/>
        <w:spacing w:after="0" w:line="240" w:lineRule="auto"/>
        <w:rPr>
          <w:rFonts w:ascii="Arial" w:hAnsi="Arial" w:cs="Arial"/>
          <w:b/>
          <w:lang w:val="sr-Cyrl-CS"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t>Партија 07. Резервни делови и материјал за одржавање</w:t>
      </w:r>
      <w:r w:rsidRPr="008E508E">
        <w:rPr>
          <w:rFonts w:ascii="Arial" w:eastAsia="Andale Sans UI" w:hAnsi="Arial" w:cs="Arial"/>
          <w:kern w:val="2"/>
          <w:lang w:val="sr-Cyrl-CS"/>
        </w:rPr>
        <w:t xml:space="preserve"> </w:t>
      </w:r>
      <w:r w:rsidRPr="008E508E">
        <w:rPr>
          <w:rFonts w:ascii="Arial" w:hAnsi="Arial" w:cs="Arial"/>
          <w:b/>
          <w:lang w:val="sr-Cyrl-CS"/>
        </w:rPr>
        <w:t>КАМИОН FAP-</w:t>
      </w:r>
    </w:p>
    <w:p w:rsidR="00394038" w:rsidRPr="008E508E" w:rsidRDefault="00394038" w:rsidP="00394038">
      <w:pPr>
        <w:widowControl w:val="0"/>
        <w:tabs>
          <w:tab w:val="left" w:pos="780"/>
        </w:tabs>
        <w:suppressAutoHyphens/>
        <w:autoSpaceDE w:val="0"/>
        <w:spacing w:after="0" w:line="240" w:lineRule="auto"/>
        <w:rPr>
          <w:rFonts w:ascii="Arial" w:hAnsi="Arial" w:cs="Arial"/>
          <w:b/>
          <w:lang w:val="sr-Cyrl-CS"/>
        </w:rPr>
      </w:pPr>
      <w:r w:rsidRPr="008E508E">
        <w:rPr>
          <w:rFonts w:ascii="Arial" w:hAnsi="Arial" w:cs="Arial"/>
          <w:b/>
          <w:lang w:val="sr-Cyrl-CS"/>
        </w:rPr>
        <w:t xml:space="preserve">                     MERCEDES 35-26</w:t>
      </w:r>
    </w:p>
    <w:p w:rsidR="00394038" w:rsidRPr="00596D6E" w:rsidRDefault="00394038" w:rsidP="00394038">
      <w:pPr>
        <w:spacing w:after="120" w:line="240" w:lineRule="auto"/>
        <w:jc w:val="both"/>
        <w:rPr>
          <w:rFonts w:ascii="Arial" w:hAnsi="Arial" w:cs="Arial"/>
          <w:lang w:val="sr-Cyrl-CS"/>
        </w:rPr>
      </w:pPr>
      <w:r w:rsidRPr="00596D6E">
        <w:rPr>
          <w:rFonts w:ascii="Arial" w:hAnsi="Arial" w:cs="Arial"/>
        </w:rPr>
        <w:t xml:space="preserve">„NOVEKS MDI“ Д.О.О. Бор, </w:t>
      </w:r>
      <w:r w:rsidRPr="00596D6E">
        <w:rPr>
          <w:rFonts w:ascii="Arial" w:hAnsi="Arial" w:cs="Arial"/>
          <w:lang w:val="sr-Cyrl-CS"/>
        </w:rPr>
        <w:t xml:space="preserve">ул. 1. Мај  11, 19210 Бор, матични број 20884541, ПИБ 107858306, понуда бр. </w:t>
      </w:r>
      <w:r w:rsidRPr="00596D6E">
        <w:rPr>
          <w:rFonts w:ascii="Arial" w:hAnsi="Arial" w:cs="Arial"/>
        </w:rPr>
        <w:t>1</w:t>
      </w:r>
      <w:r>
        <w:rPr>
          <w:rFonts w:ascii="Arial" w:hAnsi="Arial" w:cs="Arial"/>
        </w:rPr>
        <w:t>8</w:t>
      </w:r>
      <w:r w:rsidRPr="00596D6E">
        <w:rPr>
          <w:rFonts w:ascii="Arial" w:hAnsi="Arial" w:cs="Arial"/>
        </w:rPr>
        <w:t xml:space="preserve">/18 </w:t>
      </w:r>
      <w:r>
        <w:rPr>
          <w:rFonts w:ascii="Arial" w:hAnsi="Arial" w:cs="Arial"/>
        </w:rPr>
        <w:t xml:space="preserve">која је код наручиоца </w:t>
      </w:r>
      <w:r w:rsidRPr="00596D6E">
        <w:rPr>
          <w:rFonts w:ascii="Arial" w:hAnsi="Arial" w:cs="Arial"/>
        </w:rPr>
        <w:t xml:space="preserve">заведене </w:t>
      </w:r>
      <w:r w:rsidRPr="00596D6E">
        <w:rPr>
          <w:rFonts w:ascii="Arial" w:hAnsi="Arial" w:cs="Arial"/>
          <w:lang w:val="sr-Cyrl-CS"/>
        </w:rPr>
        <w:t>под бр. 4306 од 23.08.2018. године.</w:t>
      </w:r>
    </w:p>
    <w:p w:rsidR="004F390F" w:rsidRDefault="004F390F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lang w:val="sr-Cyrl-CS"/>
        </w:rPr>
      </w:pP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lastRenderedPageBreak/>
        <w:t>Партија 08. Резервни делови и материјал за одржавање возила</w:t>
      </w:r>
      <w:r w:rsidRPr="008E508E">
        <w:rPr>
          <w:rFonts w:ascii="Arial" w:eastAsia="Andale Sans UI" w:hAnsi="Arial" w:cs="Arial"/>
          <w:kern w:val="2"/>
          <w:lang w:val="sr-Cyrl-CS"/>
        </w:rPr>
        <w:t xml:space="preserve"> </w:t>
      </w:r>
      <w:r w:rsidRPr="008E508E">
        <w:rPr>
          <w:rFonts w:ascii="Arial" w:hAnsi="Arial" w:cs="Arial"/>
          <w:b/>
          <w:lang w:val="sr-Latn-CS"/>
        </w:rPr>
        <w:t>OPEL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  <w:r w:rsidRPr="008E508E">
        <w:rPr>
          <w:rFonts w:ascii="Arial" w:hAnsi="Arial" w:cs="Arial"/>
          <w:b/>
        </w:rPr>
        <w:t xml:space="preserve">                    </w:t>
      </w:r>
      <w:r w:rsidRPr="008E508E">
        <w:rPr>
          <w:rFonts w:ascii="Arial" w:hAnsi="Arial" w:cs="Arial"/>
          <w:b/>
          <w:lang w:val="sr-Latn-CS"/>
        </w:rPr>
        <w:t xml:space="preserve"> ASTRA 1.6i</w:t>
      </w:r>
      <w:r w:rsidRPr="008E508E">
        <w:rPr>
          <w:rFonts w:ascii="Arial" w:hAnsi="Arial" w:cs="Arial"/>
          <w:b/>
        </w:rPr>
        <w:t xml:space="preserve"> </w:t>
      </w:r>
    </w:p>
    <w:p w:rsidR="00394038" w:rsidRPr="00596D6E" w:rsidRDefault="00394038" w:rsidP="00394038">
      <w:pPr>
        <w:spacing w:after="120" w:line="240" w:lineRule="auto"/>
        <w:jc w:val="both"/>
        <w:rPr>
          <w:rFonts w:ascii="Arial" w:hAnsi="Arial" w:cs="Arial"/>
          <w:lang w:val="sr-Cyrl-CS"/>
        </w:rPr>
      </w:pPr>
      <w:r w:rsidRPr="00596D6E">
        <w:rPr>
          <w:rFonts w:ascii="Arial" w:hAnsi="Arial" w:cs="Arial"/>
        </w:rPr>
        <w:t xml:space="preserve">„NOVEKS MDI“ Д.О.О. Бор, </w:t>
      </w:r>
      <w:r w:rsidRPr="00596D6E">
        <w:rPr>
          <w:rFonts w:ascii="Arial" w:hAnsi="Arial" w:cs="Arial"/>
          <w:lang w:val="sr-Cyrl-CS"/>
        </w:rPr>
        <w:t xml:space="preserve">ул. 1. Мај  11, 19210 Бор, матични број 20884541, ПИБ 107858306, понуда бр. </w:t>
      </w:r>
      <w:r>
        <w:rPr>
          <w:rFonts w:ascii="Arial" w:hAnsi="Arial" w:cs="Arial"/>
        </w:rPr>
        <w:t>19</w:t>
      </w:r>
      <w:r w:rsidRPr="00596D6E">
        <w:rPr>
          <w:rFonts w:ascii="Arial" w:hAnsi="Arial" w:cs="Arial"/>
        </w:rPr>
        <w:t xml:space="preserve">/18 </w:t>
      </w:r>
      <w:r>
        <w:rPr>
          <w:rFonts w:ascii="Arial" w:hAnsi="Arial" w:cs="Arial"/>
        </w:rPr>
        <w:t xml:space="preserve">која је код наручиоца </w:t>
      </w:r>
      <w:r w:rsidRPr="00596D6E">
        <w:rPr>
          <w:rFonts w:ascii="Arial" w:hAnsi="Arial" w:cs="Arial"/>
        </w:rPr>
        <w:t xml:space="preserve">заведене </w:t>
      </w:r>
      <w:r w:rsidRPr="00596D6E">
        <w:rPr>
          <w:rFonts w:ascii="Arial" w:hAnsi="Arial" w:cs="Arial"/>
          <w:lang w:val="sr-Cyrl-CS"/>
        </w:rPr>
        <w:t>под бр. 4306 од 23.08.2018. године.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t>Партија 09. Резервни делови и материјал за одржавање</w:t>
      </w:r>
      <w:r w:rsidRPr="008E508E">
        <w:rPr>
          <w:rFonts w:ascii="Arial" w:eastAsia="Andale Sans UI" w:hAnsi="Arial" w:cs="Arial"/>
          <w:kern w:val="2"/>
          <w:lang w:val="sr-Cyrl-CS"/>
        </w:rPr>
        <w:t xml:space="preserve"> </w:t>
      </w:r>
      <w:r w:rsidRPr="008E508E">
        <w:rPr>
          <w:rFonts w:ascii="Arial" w:hAnsi="Arial" w:cs="Arial"/>
          <w:b/>
        </w:rPr>
        <w:t>РОВОКОПАЧА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  <w:r w:rsidRPr="008E508E">
        <w:rPr>
          <w:rFonts w:ascii="Arial" w:hAnsi="Arial" w:cs="Arial"/>
          <w:b/>
        </w:rPr>
        <w:t xml:space="preserve">                    </w:t>
      </w:r>
      <w:r w:rsidRPr="008E508E">
        <w:rPr>
          <w:rFonts w:ascii="Arial" w:hAnsi="Arial" w:cs="Arial"/>
          <w:b/>
          <w:lang w:val="sr-Latn-CS"/>
        </w:rPr>
        <w:t xml:space="preserve"> FERMEK 760</w:t>
      </w:r>
      <w:r w:rsidRPr="008E508E">
        <w:rPr>
          <w:rFonts w:ascii="Arial" w:hAnsi="Arial" w:cs="Arial"/>
          <w:b/>
        </w:rPr>
        <w:t xml:space="preserve"> </w:t>
      </w: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lang w:val="sr-Cyrl-CS"/>
        </w:rPr>
      </w:pPr>
      <w:r w:rsidRPr="008E508E">
        <w:rPr>
          <w:rFonts w:ascii="Arial" w:hAnsi="Arial" w:cs="Arial"/>
        </w:rPr>
        <w:t xml:space="preserve">„GROUP ENIGMA MC“ Д.О.О. Крушевац, </w:t>
      </w:r>
      <w:r w:rsidRPr="008E508E">
        <w:rPr>
          <w:rFonts w:ascii="Arial" w:hAnsi="Arial" w:cs="Arial"/>
          <w:lang w:val="sr-Cyrl-CS"/>
        </w:rPr>
        <w:t xml:space="preserve">ул. Паруновачка 1б, Крушевац, матични број 20286156, ПИБ 105031233, понуда бр. </w:t>
      </w:r>
      <w:r>
        <w:rPr>
          <w:rFonts w:ascii="Arial" w:hAnsi="Arial" w:cs="Arial"/>
          <w:lang w:val="sr-Cyrl-CS"/>
        </w:rPr>
        <w:t>883</w:t>
      </w:r>
      <w:r w:rsidRPr="008E508E">
        <w:rPr>
          <w:rFonts w:ascii="Arial" w:hAnsi="Arial" w:cs="Arial"/>
          <w:lang w:val="sr-Cyrl-CS"/>
        </w:rPr>
        <w:t xml:space="preserve"> од 2</w:t>
      </w:r>
      <w:r>
        <w:rPr>
          <w:rFonts w:ascii="Arial" w:hAnsi="Arial" w:cs="Arial"/>
          <w:lang w:val="sr-Cyrl-CS"/>
        </w:rPr>
        <w:t>1</w:t>
      </w:r>
      <w:r w:rsidRPr="008E508E">
        <w:rPr>
          <w:rFonts w:ascii="Arial" w:hAnsi="Arial" w:cs="Arial"/>
          <w:lang w:val="sr-Cyrl-CS"/>
        </w:rPr>
        <w:t>.0</w:t>
      </w:r>
      <w:r>
        <w:rPr>
          <w:rFonts w:ascii="Arial" w:hAnsi="Arial" w:cs="Arial"/>
          <w:lang w:val="sr-Cyrl-CS"/>
        </w:rPr>
        <w:t>8</w:t>
      </w:r>
      <w:r w:rsidRPr="008E508E">
        <w:rPr>
          <w:rFonts w:ascii="Arial" w:hAnsi="Arial" w:cs="Arial"/>
          <w:lang w:val="sr-Cyrl-CS"/>
        </w:rPr>
        <w:t>.201</w:t>
      </w:r>
      <w:r>
        <w:rPr>
          <w:rFonts w:ascii="Arial" w:hAnsi="Arial" w:cs="Arial"/>
          <w:lang w:val="sr-Cyrl-CS"/>
        </w:rPr>
        <w:t>8</w:t>
      </w:r>
      <w:r w:rsidRPr="008E508E">
        <w:rPr>
          <w:rFonts w:ascii="Arial" w:hAnsi="Arial" w:cs="Arial"/>
          <w:lang w:val="sr-Cyrl-CS"/>
        </w:rPr>
        <w:t xml:space="preserve">. године која је код наручиоца заведена под бр. </w:t>
      </w:r>
      <w:r>
        <w:rPr>
          <w:rFonts w:ascii="Arial" w:hAnsi="Arial" w:cs="Arial"/>
          <w:lang w:val="sr-Cyrl-CS"/>
        </w:rPr>
        <w:t>4300</w:t>
      </w:r>
      <w:r w:rsidRPr="008E508E">
        <w:rPr>
          <w:rFonts w:ascii="Arial" w:hAnsi="Arial" w:cs="Arial"/>
          <w:lang w:val="sr-Cyrl-CS"/>
        </w:rPr>
        <w:t xml:space="preserve"> од 2</w:t>
      </w:r>
      <w:r>
        <w:rPr>
          <w:rFonts w:ascii="Arial" w:hAnsi="Arial" w:cs="Arial"/>
          <w:lang w:val="sr-Cyrl-CS"/>
        </w:rPr>
        <w:t>3</w:t>
      </w:r>
      <w:r w:rsidRPr="008E508E">
        <w:rPr>
          <w:rFonts w:ascii="Arial" w:hAnsi="Arial" w:cs="Arial"/>
          <w:lang w:val="sr-Cyrl-CS"/>
        </w:rPr>
        <w:t>.0</w:t>
      </w:r>
      <w:r>
        <w:rPr>
          <w:rFonts w:ascii="Arial" w:hAnsi="Arial" w:cs="Arial"/>
          <w:lang w:val="sr-Cyrl-CS"/>
        </w:rPr>
        <w:t>8</w:t>
      </w:r>
      <w:r w:rsidRPr="008E508E">
        <w:rPr>
          <w:rFonts w:ascii="Arial" w:hAnsi="Arial" w:cs="Arial"/>
          <w:lang w:val="sr-Cyrl-CS"/>
        </w:rPr>
        <w:t>.201</w:t>
      </w:r>
      <w:r>
        <w:rPr>
          <w:rFonts w:ascii="Arial" w:hAnsi="Arial" w:cs="Arial"/>
          <w:lang w:val="sr-Cyrl-CS"/>
        </w:rPr>
        <w:t>8</w:t>
      </w:r>
      <w:r w:rsidRPr="008E508E">
        <w:rPr>
          <w:rFonts w:ascii="Arial" w:hAnsi="Arial" w:cs="Arial"/>
          <w:lang w:val="sr-Cyrl-CS"/>
        </w:rPr>
        <w:t>. године</w:t>
      </w:r>
      <w:r w:rsidRPr="008E508E">
        <w:rPr>
          <w:rFonts w:ascii="Arial" w:eastAsia="Andale Sans UI" w:hAnsi="Arial" w:cs="Arial"/>
          <w:b/>
          <w:kern w:val="2"/>
          <w:lang w:val="sr-Cyrl-CS"/>
        </w:rPr>
        <w:t xml:space="preserve"> </w:t>
      </w: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lang w:val="sr-Cyrl-CS"/>
        </w:rPr>
      </w:pP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t>Партија 10. Резервни делови и материјал за одржавање</w:t>
      </w:r>
      <w:r w:rsidRPr="008E508E">
        <w:rPr>
          <w:rFonts w:ascii="Arial" w:eastAsia="Andale Sans UI" w:hAnsi="Arial" w:cs="Arial"/>
          <w:kern w:val="2"/>
          <w:lang w:val="sr-Cyrl-CS"/>
        </w:rPr>
        <w:t xml:space="preserve"> </w:t>
      </w:r>
      <w:r w:rsidRPr="008E508E">
        <w:rPr>
          <w:rFonts w:ascii="Arial" w:hAnsi="Arial" w:cs="Arial"/>
          <w:b/>
        </w:rPr>
        <w:t>ВИЉУШКАРА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  <w:r w:rsidRPr="008E508E">
        <w:rPr>
          <w:rFonts w:ascii="Arial" w:hAnsi="Arial" w:cs="Arial"/>
          <w:b/>
        </w:rPr>
        <w:t xml:space="preserve">                    </w:t>
      </w:r>
      <w:r w:rsidRPr="008E508E">
        <w:rPr>
          <w:rFonts w:ascii="Arial" w:hAnsi="Arial" w:cs="Arial"/>
          <w:b/>
          <w:lang w:val="sr-Latn-CS"/>
        </w:rPr>
        <w:t xml:space="preserve"> „LINDE” 4T</w:t>
      </w:r>
      <w:r w:rsidRPr="008E508E">
        <w:rPr>
          <w:rFonts w:ascii="Arial" w:hAnsi="Arial" w:cs="Arial"/>
          <w:b/>
        </w:rPr>
        <w:t xml:space="preserve"> </w:t>
      </w:r>
    </w:p>
    <w:p w:rsidR="00394038" w:rsidRPr="00596D6E" w:rsidRDefault="00394038" w:rsidP="00394038">
      <w:pPr>
        <w:spacing w:after="120" w:line="240" w:lineRule="auto"/>
        <w:jc w:val="both"/>
        <w:rPr>
          <w:rFonts w:ascii="Arial" w:hAnsi="Arial" w:cs="Arial"/>
          <w:lang w:val="sr-Cyrl-CS"/>
        </w:rPr>
      </w:pPr>
      <w:r w:rsidRPr="00596D6E">
        <w:rPr>
          <w:rFonts w:ascii="Arial" w:hAnsi="Arial" w:cs="Arial"/>
        </w:rPr>
        <w:t xml:space="preserve">„NOVEKS MDI“ Д.О.О. Бор, </w:t>
      </w:r>
      <w:r w:rsidRPr="00596D6E">
        <w:rPr>
          <w:rFonts w:ascii="Arial" w:hAnsi="Arial" w:cs="Arial"/>
          <w:lang w:val="sr-Cyrl-CS"/>
        </w:rPr>
        <w:t xml:space="preserve">ул. 1. Мај  11, 19210 Бор, матични број 20884541, ПИБ 107858306, понуда бр. </w:t>
      </w:r>
      <w:r>
        <w:rPr>
          <w:rFonts w:ascii="Arial" w:hAnsi="Arial" w:cs="Arial"/>
        </w:rPr>
        <w:t>21</w:t>
      </w:r>
      <w:r w:rsidRPr="00596D6E">
        <w:rPr>
          <w:rFonts w:ascii="Arial" w:hAnsi="Arial" w:cs="Arial"/>
        </w:rPr>
        <w:t xml:space="preserve">/18 </w:t>
      </w:r>
      <w:r>
        <w:rPr>
          <w:rFonts w:ascii="Arial" w:hAnsi="Arial" w:cs="Arial"/>
        </w:rPr>
        <w:t xml:space="preserve">која је код наручиоца </w:t>
      </w:r>
      <w:r w:rsidRPr="00596D6E">
        <w:rPr>
          <w:rFonts w:ascii="Arial" w:hAnsi="Arial" w:cs="Arial"/>
        </w:rPr>
        <w:t xml:space="preserve">заведене </w:t>
      </w:r>
      <w:r w:rsidRPr="00596D6E">
        <w:rPr>
          <w:rFonts w:ascii="Arial" w:hAnsi="Arial" w:cs="Arial"/>
          <w:lang w:val="sr-Cyrl-CS"/>
        </w:rPr>
        <w:t>под бр. 4306 од 23.08.2018. године.</w:t>
      </w:r>
    </w:p>
    <w:p w:rsidR="00394038" w:rsidRDefault="00394038" w:rsidP="0039403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9417E">
        <w:rPr>
          <w:rFonts w:ascii="Arial" w:eastAsia="Times New Roman" w:hAnsi="Arial" w:cs="Arial"/>
          <w:sz w:val="24"/>
          <w:szCs w:val="24"/>
        </w:rPr>
        <w:t xml:space="preserve">Одговорно лице наручиоца је </w:t>
      </w:r>
      <w:r w:rsidRPr="0089417E">
        <w:rPr>
          <w:rFonts w:ascii="Arial" w:eastAsia="Times New Roman" w:hAnsi="Arial" w:cs="Arial"/>
          <w:sz w:val="24"/>
          <w:szCs w:val="24"/>
          <w:lang w:val="de-DE"/>
        </w:rPr>
        <w:t>прихватио предлог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9417E">
        <w:rPr>
          <w:rFonts w:ascii="Arial" w:eastAsia="Times New Roman" w:hAnsi="Arial" w:cs="Arial"/>
          <w:sz w:val="24"/>
          <w:szCs w:val="24"/>
          <w:lang w:val="de-DE"/>
        </w:rPr>
        <w:t xml:space="preserve"> Комисије за јавну набавку </w:t>
      </w:r>
      <w:r>
        <w:rPr>
          <w:rFonts w:ascii="Arial" w:eastAsia="Times New Roman" w:hAnsi="Arial" w:cs="Arial"/>
          <w:sz w:val="24"/>
          <w:szCs w:val="24"/>
        </w:rPr>
        <w:t xml:space="preserve">те је донета одлука </w:t>
      </w:r>
      <w:r w:rsidRPr="0089417E">
        <w:rPr>
          <w:rFonts w:ascii="Arial" w:eastAsia="Times New Roman" w:hAnsi="Arial" w:cs="Arial"/>
          <w:sz w:val="24"/>
          <w:szCs w:val="24"/>
        </w:rPr>
        <w:t>о додели уг</w:t>
      </w:r>
      <w:r>
        <w:rPr>
          <w:rFonts w:ascii="Arial" w:eastAsia="Times New Roman" w:hAnsi="Arial" w:cs="Arial"/>
          <w:sz w:val="24"/>
          <w:szCs w:val="24"/>
        </w:rPr>
        <w:t>о</w:t>
      </w:r>
      <w:r w:rsidRPr="0089417E">
        <w:rPr>
          <w:rFonts w:ascii="Arial" w:eastAsia="Times New Roman" w:hAnsi="Arial" w:cs="Arial"/>
          <w:sz w:val="24"/>
          <w:szCs w:val="24"/>
        </w:rPr>
        <w:t xml:space="preserve">вора </w:t>
      </w:r>
      <w:r>
        <w:rPr>
          <w:rFonts w:ascii="Arial" w:eastAsia="Times New Roman" w:hAnsi="Arial" w:cs="Arial"/>
          <w:color w:val="000000"/>
          <w:sz w:val="24"/>
          <w:szCs w:val="24"/>
        </w:rPr>
        <w:t>по партијама следећим понуђачима:</w:t>
      </w:r>
    </w:p>
    <w:p w:rsidR="004F390F" w:rsidRDefault="004F390F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lang w:val="sr-Cyrl-CS"/>
        </w:rPr>
      </w:pPr>
    </w:p>
    <w:p w:rsidR="00394038" w:rsidRPr="00776E67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t xml:space="preserve">Партија 01. </w:t>
      </w:r>
      <w:r>
        <w:rPr>
          <w:rFonts w:ascii="Arial" w:eastAsia="Andale Sans UI" w:hAnsi="Arial" w:cs="Arial"/>
          <w:b/>
          <w:kern w:val="2"/>
        </w:rPr>
        <w:t>Гуме</w:t>
      </w: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lang w:val="sr-Cyrl-CS"/>
        </w:rPr>
      </w:pPr>
      <w:r w:rsidRPr="008E508E">
        <w:rPr>
          <w:rFonts w:ascii="Arial" w:hAnsi="Arial" w:cs="Arial"/>
        </w:rPr>
        <w:t xml:space="preserve">„GROUP ENIGMA MC“ Д.О.О. Крушевац, </w:t>
      </w:r>
      <w:r w:rsidRPr="008E508E">
        <w:rPr>
          <w:rFonts w:ascii="Arial" w:hAnsi="Arial" w:cs="Arial"/>
          <w:lang w:val="sr-Cyrl-CS"/>
        </w:rPr>
        <w:t xml:space="preserve">ул. Паруновачка 1б, Крушевац, матични број 20286156, ПИБ 105031233, понуда бр. </w:t>
      </w:r>
      <w:r>
        <w:rPr>
          <w:rFonts w:ascii="Arial" w:hAnsi="Arial" w:cs="Arial"/>
          <w:lang w:val="sr-Cyrl-CS"/>
        </w:rPr>
        <w:t>883</w:t>
      </w:r>
      <w:r w:rsidRPr="008E508E">
        <w:rPr>
          <w:rFonts w:ascii="Arial" w:hAnsi="Arial" w:cs="Arial"/>
          <w:lang w:val="sr-Cyrl-CS"/>
        </w:rPr>
        <w:t xml:space="preserve"> од 2</w:t>
      </w:r>
      <w:r>
        <w:rPr>
          <w:rFonts w:ascii="Arial" w:hAnsi="Arial" w:cs="Arial"/>
          <w:lang w:val="sr-Cyrl-CS"/>
        </w:rPr>
        <w:t>1</w:t>
      </w:r>
      <w:r w:rsidRPr="008E508E">
        <w:rPr>
          <w:rFonts w:ascii="Arial" w:hAnsi="Arial" w:cs="Arial"/>
          <w:lang w:val="sr-Cyrl-CS"/>
        </w:rPr>
        <w:t>.0</w:t>
      </w:r>
      <w:r>
        <w:rPr>
          <w:rFonts w:ascii="Arial" w:hAnsi="Arial" w:cs="Arial"/>
          <w:lang w:val="sr-Cyrl-CS"/>
        </w:rPr>
        <w:t>8</w:t>
      </w:r>
      <w:r w:rsidRPr="008E508E">
        <w:rPr>
          <w:rFonts w:ascii="Arial" w:hAnsi="Arial" w:cs="Arial"/>
          <w:lang w:val="sr-Cyrl-CS"/>
        </w:rPr>
        <w:t>.201</w:t>
      </w:r>
      <w:r>
        <w:rPr>
          <w:rFonts w:ascii="Arial" w:hAnsi="Arial" w:cs="Arial"/>
          <w:lang w:val="sr-Cyrl-CS"/>
        </w:rPr>
        <w:t>8</w:t>
      </w:r>
      <w:r w:rsidRPr="008E508E">
        <w:rPr>
          <w:rFonts w:ascii="Arial" w:hAnsi="Arial" w:cs="Arial"/>
          <w:lang w:val="sr-Cyrl-CS"/>
        </w:rPr>
        <w:t xml:space="preserve">. године која је код наручиоца заведена под бр. </w:t>
      </w:r>
      <w:r>
        <w:rPr>
          <w:rFonts w:ascii="Arial" w:hAnsi="Arial" w:cs="Arial"/>
          <w:lang w:val="sr-Cyrl-CS"/>
        </w:rPr>
        <w:t>4300</w:t>
      </w:r>
      <w:r w:rsidRPr="008E508E">
        <w:rPr>
          <w:rFonts w:ascii="Arial" w:hAnsi="Arial" w:cs="Arial"/>
          <w:lang w:val="sr-Cyrl-CS"/>
        </w:rPr>
        <w:t xml:space="preserve"> од 2</w:t>
      </w:r>
      <w:r>
        <w:rPr>
          <w:rFonts w:ascii="Arial" w:hAnsi="Arial" w:cs="Arial"/>
          <w:lang w:val="sr-Cyrl-CS"/>
        </w:rPr>
        <w:t>3</w:t>
      </w:r>
      <w:r w:rsidRPr="008E508E">
        <w:rPr>
          <w:rFonts w:ascii="Arial" w:hAnsi="Arial" w:cs="Arial"/>
          <w:lang w:val="sr-Cyrl-CS"/>
        </w:rPr>
        <w:t>.0</w:t>
      </w:r>
      <w:r>
        <w:rPr>
          <w:rFonts w:ascii="Arial" w:hAnsi="Arial" w:cs="Arial"/>
          <w:lang w:val="sr-Cyrl-CS"/>
        </w:rPr>
        <w:t>8</w:t>
      </w:r>
      <w:r w:rsidRPr="008E508E">
        <w:rPr>
          <w:rFonts w:ascii="Arial" w:hAnsi="Arial" w:cs="Arial"/>
          <w:lang w:val="sr-Cyrl-CS"/>
        </w:rPr>
        <w:t>.201</w:t>
      </w:r>
      <w:r>
        <w:rPr>
          <w:rFonts w:ascii="Arial" w:hAnsi="Arial" w:cs="Arial"/>
          <w:lang w:val="sr-Cyrl-CS"/>
        </w:rPr>
        <w:t>8</w:t>
      </w:r>
      <w:r w:rsidRPr="008E508E">
        <w:rPr>
          <w:rFonts w:ascii="Arial" w:hAnsi="Arial" w:cs="Arial"/>
          <w:lang w:val="sr-Cyrl-CS"/>
        </w:rPr>
        <w:t>. године</w:t>
      </w:r>
      <w:r w:rsidRPr="008E508E">
        <w:rPr>
          <w:rFonts w:ascii="Arial" w:eastAsia="Andale Sans UI" w:hAnsi="Arial" w:cs="Arial"/>
          <w:b/>
          <w:kern w:val="2"/>
          <w:lang w:val="sr-Cyrl-CS"/>
        </w:rPr>
        <w:t xml:space="preserve"> </w:t>
      </w:r>
    </w:p>
    <w:p w:rsidR="00394038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lang w:val="sr-Cyrl-CS"/>
        </w:rPr>
      </w:pP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t>Партија 02. Резервни делови и материјал за одржавање возила</w:t>
      </w:r>
      <w:r w:rsidRPr="008E508E">
        <w:rPr>
          <w:rFonts w:ascii="Arial" w:eastAsia="Times New Roman" w:hAnsi="Arial" w:cs="Arial"/>
          <w:b/>
          <w:lang w:val="sr-Latn-CS"/>
        </w:rPr>
        <w:t xml:space="preserve"> FIAT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8E508E">
        <w:rPr>
          <w:rFonts w:ascii="Arial" w:eastAsia="Times New Roman" w:hAnsi="Arial" w:cs="Arial"/>
          <w:b/>
        </w:rPr>
        <w:t xml:space="preserve">                    </w:t>
      </w:r>
      <w:r w:rsidRPr="008E508E">
        <w:rPr>
          <w:rFonts w:ascii="Arial" w:eastAsia="Times New Roman" w:hAnsi="Arial" w:cs="Arial"/>
          <w:b/>
          <w:lang w:val="sr-Latn-CS"/>
        </w:rPr>
        <w:t xml:space="preserve"> PANDA</w:t>
      </w:r>
      <w:r w:rsidRPr="008E508E">
        <w:rPr>
          <w:rFonts w:ascii="Arial" w:eastAsia="Times New Roman" w:hAnsi="Arial" w:cs="Arial"/>
          <w:b/>
          <w:lang w:val="sr-Cyrl-CS"/>
        </w:rPr>
        <w:t xml:space="preserve">, </w:t>
      </w:r>
      <w:r w:rsidRPr="008E508E">
        <w:rPr>
          <w:rFonts w:ascii="Arial" w:eastAsia="Times New Roman" w:hAnsi="Arial" w:cs="Arial"/>
          <w:b/>
          <w:lang w:val="sr-Latn-CS"/>
        </w:rPr>
        <w:t>1100cm</w:t>
      </w:r>
      <w:r w:rsidRPr="008E508E">
        <w:rPr>
          <w:rFonts w:ascii="Arial" w:eastAsia="Times New Roman" w:hAnsi="Arial" w:cs="Arial"/>
          <w:b/>
          <w:vertAlign w:val="superscript"/>
          <w:lang w:val="sr-Latn-CS"/>
        </w:rPr>
        <w:t>3</w:t>
      </w:r>
    </w:p>
    <w:p w:rsidR="00394038" w:rsidRPr="00596D6E" w:rsidRDefault="00394038" w:rsidP="00394038">
      <w:pPr>
        <w:spacing w:after="120" w:line="240" w:lineRule="auto"/>
        <w:jc w:val="both"/>
        <w:rPr>
          <w:rFonts w:ascii="Arial" w:hAnsi="Arial" w:cs="Arial"/>
          <w:lang w:val="sr-Cyrl-CS"/>
        </w:rPr>
      </w:pPr>
      <w:r w:rsidRPr="00596D6E">
        <w:rPr>
          <w:rFonts w:ascii="Arial" w:hAnsi="Arial" w:cs="Arial"/>
        </w:rPr>
        <w:t xml:space="preserve">„NOVEKS MDI“ Д.О.О. Бор, </w:t>
      </w:r>
      <w:r w:rsidRPr="00596D6E">
        <w:rPr>
          <w:rFonts w:ascii="Arial" w:hAnsi="Arial" w:cs="Arial"/>
          <w:lang w:val="sr-Cyrl-CS"/>
        </w:rPr>
        <w:t xml:space="preserve">ул. 1. Мај  11, 19210 Бор, матични број 20884541, ПИБ 107858306, понуда бр. </w:t>
      </w:r>
      <w:r w:rsidRPr="00596D6E">
        <w:rPr>
          <w:rFonts w:ascii="Arial" w:hAnsi="Arial" w:cs="Arial"/>
        </w:rPr>
        <w:t xml:space="preserve">13/18 од 23.08.2018. године </w:t>
      </w:r>
      <w:r>
        <w:rPr>
          <w:rFonts w:ascii="Arial" w:hAnsi="Arial" w:cs="Arial"/>
        </w:rPr>
        <w:t>која је</w:t>
      </w:r>
      <w:r w:rsidRPr="00596D6E">
        <w:rPr>
          <w:rFonts w:ascii="Arial" w:hAnsi="Arial" w:cs="Arial"/>
        </w:rPr>
        <w:t xml:space="preserve"> код </w:t>
      </w:r>
      <w:r w:rsidRPr="00596D6E">
        <w:rPr>
          <w:rFonts w:ascii="Arial" w:hAnsi="Arial" w:cs="Arial"/>
          <w:lang w:val="sr-Cyrl-CS"/>
        </w:rPr>
        <w:t xml:space="preserve"> наручиоца </w:t>
      </w:r>
      <w:r>
        <w:rPr>
          <w:rFonts w:ascii="Arial" w:hAnsi="Arial" w:cs="Arial"/>
          <w:lang w:val="sr-Cyrl-CS"/>
        </w:rPr>
        <w:t xml:space="preserve">заведена </w:t>
      </w:r>
      <w:r w:rsidRPr="00596D6E">
        <w:rPr>
          <w:rFonts w:ascii="Arial" w:hAnsi="Arial" w:cs="Arial"/>
          <w:lang w:val="sr-Cyrl-CS"/>
        </w:rPr>
        <w:t>под бр. 4306 од 23.08.2018. године.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lang w:val="sr-Cyrl-CS"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t>Партија 03. Резервни делови и материјал за одржавање возила</w:t>
      </w:r>
      <w:r w:rsidRPr="008E508E">
        <w:rPr>
          <w:rFonts w:ascii="Arial" w:hAnsi="Arial" w:cs="Arial"/>
          <w:b/>
          <w:lang w:val="sr-Cyrl-CS"/>
        </w:rPr>
        <w:t xml:space="preserve"> LADA NIVA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8E508E">
        <w:rPr>
          <w:rFonts w:ascii="Arial" w:hAnsi="Arial" w:cs="Arial"/>
          <w:b/>
          <w:lang w:val="sr-Cyrl-CS"/>
        </w:rPr>
        <w:t xml:space="preserve">                    </w:t>
      </w:r>
      <w:r w:rsidRPr="008E508E">
        <w:rPr>
          <w:rFonts w:ascii="Arial" w:hAnsi="Arial" w:cs="Arial"/>
          <w:b/>
          <w:lang w:val="sr-Latn-CS"/>
        </w:rPr>
        <w:t xml:space="preserve"> 1.7i</w:t>
      </w:r>
      <w:r w:rsidRPr="008E508E">
        <w:rPr>
          <w:rFonts w:ascii="Arial" w:hAnsi="Arial" w:cs="Arial"/>
          <w:b/>
        </w:rPr>
        <w:t xml:space="preserve">                   </w:t>
      </w:r>
      <w:r w:rsidRPr="008E508E">
        <w:rPr>
          <w:rFonts w:ascii="Arial" w:eastAsia="Times New Roman" w:hAnsi="Arial" w:cs="Arial"/>
          <w:b/>
        </w:rPr>
        <w:t xml:space="preserve"> </w:t>
      </w:r>
    </w:p>
    <w:p w:rsidR="00394038" w:rsidRPr="00596D6E" w:rsidRDefault="00394038" w:rsidP="00394038">
      <w:pPr>
        <w:spacing w:after="120" w:line="240" w:lineRule="auto"/>
        <w:jc w:val="both"/>
        <w:rPr>
          <w:rFonts w:ascii="Arial" w:hAnsi="Arial" w:cs="Arial"/>
          <w:lang w:val="sr-Cyrl-CS"/>
        </w:rPr>
      </w:pPr>
      <w:r w:rsidRPr="00596D6E">
        <w:rPr>
          <w:rFonts w:ascii="Arial" w:hAnsi="Arial" w:cs="Arial"/>
        </w:rPr>
        <w:t xml:space="preserve">„NOVEKS MDI“ Д.О.О. Бор, </w:t>
      </w:r>
      <w:r w:rsidRPr="00596D6E">
        <w:rPr>
          <w:rFonts w:ascii="Arial" w:hAnsi="Arial" w:cs="Arial"/>
          <w:lang w:val="sr-Cyrl-CS"/>
        </w:rPr>
        <w:t xml:space="preserve">ул. 1. Мај  11, 19210 Бор, матични број 20884541, ПИБ 107858306, понуда бр. </w:t>
      </w:r>
      <w:r w:rsidRPr="00596D6E">
        <w:rPr>
          <w:rFonts w:ascii="Arial" w:hAnsi="Arial" w:cs="Arial"/>
        </w:rPr>
        <w:t xml:space="preserve">14/18 </w:t>
      </w:r>
      <w:r>
        <w:rPr>
          <w:rFonts w:ascii="Arial" w:hAnsi="Arial" w:cs="Arial"/>
        </w:rPr>
        <w:t xml:space="preserve">која је код наручиоца </w:t>
      </w:r>
      <w:r w:rsidRPr="00596D6E">
        <w:rPr>
          <w:rFonts w:ascii="Arial" w:hAnsi="Arial" w:cs="Arial"/>
        </w:rPr>
        <w:t xml:space="preserve">заведене </w:t>
      </w:r>
      <w:r w:rsidRPr="00596D6E">
        <w:rPr>
          <w:rFonts w:ascii="Arial" w:hAnsi="Arial" w:cs="Arial"/>
          <w:lang w:val="sr-Cyrl-CS"/>
        </w:rPr>
        <w:t>под бр. 4306 од 23.08.2018. године.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  <w:lang w:val="sr-Cyrl-CS"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t>Партија 04. Резервни делови и материјал за одржавање возила</w:t>
      </w:r>
      <w:r w:rsidRPr="008E508E">
        <w:rPr>
          <w:rFonts w:ascii="Arial" w:hAnsi="Arial" w:cs="Arial"/>
          <w:b/>
          <w:lang w:val="sr-Cyrl-CS"/>
        </w:rPr>
        <w:t xml:space="preserve"> ЗАСТАВА  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  <w:r w:rsidRPr="008E508E">
        <w:rPr>
          <w:rFonts w:ascii="Arial" w:hAnsi="Arial" w:cs="Arial"/>
          <w:b/>
          <w:lang w:val="sr-Cyrl-CS"/>
        </w:rPr>
        <w:t xml:space="preserve">                    „</w:t>
      </w:r>
      <w:r w:rsidRPr="008E508E">
        <w:rPr>
          <w:rFonts w:ascii="Arial" w:hAnsi="Arial" w:cs="Arial"/>
          <w:b/>
          <w:lang w:val="sr-Latn-CS"/>
        </w:rPr>
        <w:t>NEW</w:t>
      </w:r>
      <w:r w:rsidRPr="008E508E">
        <w:rPr>
          <w:rFonts w:ascii="Arial" w:hAnsi="Arial" w:cs="Arial"/>
          <w:b/>
        </w:rPr>
        <w:t xml:space="preserve"> </w:t>
      </w:r>
      <w:r w:rsidRPr="008E508E">
        <w:rPr>
          <w:rFonts w:ascii="Arial" w:hAnsi="Arial" w:cs="Arial"/>
          <w:b/>
          <w:lang w:val="sr-Latn-CS"/>
        </w:rPr>
        <w:t>TURBO RIVAL“ 40.10</w:t>
      </w:r>
      <w:r w:rsidRPr="008E508E">
        <w:rPr>
          <w:rFonts w:ascii="Arial" w:hAnsi="Arial" w:cs="Arial"/>
          <w:b/>
        </w:rPr>
        <w:t xml:space="preserve"> </w:t>
      </w:r>
    </w:p>
    <w:p w:rsidR="00394038" w:rsidRPr="00596D6E" w:rsidRDefault="00394038" w:rsidP="00394038">
      <w:pPr>
        <w:spacing w:after="120" w:line="240" w:lineRule="auto"/>
        <w:jc w:val="both"/>
        <w:rPr>
          <w:rFonts w:ascii="Arial" w:hAnsi="Arial" w:cs="Arial"/>
          <w:lang w:val="sr-Cyrl-CS"/>
        </w:rPr>
      </w:pPr>
      <w:r w:rsidRPr="00596D6E">
        <w:rPr>
          <w:rFonts w:ascii="Arial" w:hAnsi="Arial" w:cs="Arial"/>
        </w:rPr>
        <w:t xml:space="preserve">„NOVEKS MDI“ Д.О.О. Бор, </w:t>
      </w:r>
      <w:r w:rsidRPr="00596D6E">
        <w:rPr>
          <w:rFonts w:ascii="Arial" w:hAnsi="Arial" w:cs="Arial"/>
          <w:lang w:val="sr-Cyrl-CS"/>
        </w:rPr>
        <w:t xml:space="preserve">ул. 1. Мај  11, 19210 Бор, матични број 20884541, ПИБ 107858306, понуда бр. </w:t>
      </w:r>
      <w:r w:rsidRPr="00596D6E">
        <w:rPr>
          <w:rFonts w:ascii="Arial" w:hAnsi="Arial" w:cs="Arial"/>
        </w:rPr>
        <w:t>1</w:t>
      </w:r>
      <w:r>
        <w:rPr>
          <w:rFonts w:ascii="Arial" w:hAnsi="Arial" w:cs="Arial"/>
        </w:rPr>
        <w:t>5</w:t>
      </w:r>
      <w:r w:rsidRPr="00596D6E">
        <w:rPr>
          <w:rFonts w:ascii="Arial" w:hAnsi="Arial" w:cs="Arial"/>
        </w:rPr>
        <w:t xml:space="preserve">/18 </w:t>
      </w:r>
      <w:r>
        <w:rPr>
          <w:rFonts w:ascii="Arial" w:hAnsi="Arial" w:cs="Arial"/>
        </w:rPr>
        <w:t xml:space="preserve">која је код наручиоца </w:t>
      </w:r>
      <w:r w:rsidRPr="00596D6E">
        <w:rPr>
          <w:rFonts w:ascii="Arial" w:hAnsi="Arial" w:cs="Arial"/>
        </w:rPr>
        <w:t xml:space="preserve">заведене </w:t>
      </w:r>
      <w:r w:rsidRPr="00596D6E">
        <w:rPr>
          <w:rFonts w:ascii="Arial" w:hAnsi="Arial" w:cs="Arial"/>
          <w:lang w:val="sr-Cyrl-CS"/>
        </w:rPr>
        <w:t>под бр. 4306 од 23.08.2018. године.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  <w:r w:rsidRPr="008E508E">
        <w:rPr>
          <w:rFonts w:ascii="Arial" w:eastAsia="Andale Sans UI" w:hAnsi="Arial" w:cs="Arial"/>
          <w:b/>
          <w:kern w:val="2"/>
          <w:lang w:val="sr-Cyrl-CS"/>
        </w:rPr>
        <w:t>Партија 05. Резервни делови и материјал за одржавање возила</w:t>
      </w:r>
      <w:r w:rsidRPr="008E508E">
        <w:rPr>
          <w:rFonts w:ascii="Arial" w:hAnsi="Arial" w:cs="Arial"/>
          <w:b/>
          <w:lang w:val="sr-Cyrl-CS"/>
        </w:rPr>
        <w:t xml:space="preserve"> </w:t>
      </w:r>
      <w:r w:rsidRPr="008E508E">
        <w:rPr>
          <w:rFonts w:ascii="Arial" w:hAnsi="Arial" w:cs="Arial"/>
          <w:b/>
        </w:rPr>
        <w:t>FIAT</w:t>
      </w:r>
    </w:p>
    <w:p w:rsidR="00394038" w:rsidRPr="008E508E" w:rsidRDefault="00394038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  <w:r w:rsidRPr="008E508E">
        <w:rPr>
          <w:rFonts w:ascii="Arial" w:hAnsi="Arial" w:cs="Arial"/>
          <w:b/>
        </w:rPr>
        <w:t xml:space="preserve">                    </w:t>
      </w:r>
      <w:r w:rsidRPr="008E508E">
        <w:rPr>
          <w:rFonts w:ascii="Arial" w:hAnsi="Arial" w:cs="Arial"/>
          <w:b/>
          <w:lang w:val="sr-Cyrl-CS"/>
        </w:rPr>
        <w:t xml:space="preserve"> „DUCATO“</w:t>
      </w:r>
      <w:r w:rsidRPr="008E508E">
        <w:rPr>
          <w:rFonts w:ascii="Arial" w:hAnsi="Arial" w:cs="Arial"/>
          <w:b/>
          <w:lang w:val="sr-Latn-CS"/>
        </w:rPr>
        <w:t xml:space="preserve"> 2.8 JTD</w:t>
      </w:r>
      <w:r w:rsidRPr="008E508E">
        <w:rPr>
          <w:rFonts w:ascii="Arial" w:hAnsi="Arial" w:cs="Arial"/>
          <w:b/>
        </w:rPr>
        <w:t xml:space="preserve"> </w:t>
      </w:r>
    </w:p>
    <w:p w:rsidR="00394038" w:rsidRPr="00596D6E" w:rsidRDefault="00394038" w:rsidP="00394038">
      <w:pPr>
        <w:spacing w:after="120" w:line="240" w:lineRule="auto"/>
        <w:jc w:val="both"/>
        <w:rPr>
          <w:rFonts w:ascii="Arial" w:hAnsi="Arial" w:cs="Arial"/>
          <w:lang w:val="sr-Cyrl-CS"/>
        </w:rPr>
      </w:pPr>
      <w:r w:rsidRPr="00596D6E">
        <w:rPr>
          <w:rFonts w:ascii="Arial" w:hAnsi="Arial" w:cs="Arial"/>
        </w:rPr>
        <w:t xml:space="preserve">„NOVEKS MDI“ Д.О.О. Бор, </w:t>
      </w:r>
      <w:r w:rsidRPr="00596D6E">
        <w:rPr>
          <w:rFonts w:ascii="Arial" w:hAnsi="Arial" w:cs="Arial"/>
          <w:lang w:val="sr-Cyrl-CS"/>
        </w:rPr>
        <w:t xml:space="preserve">ул. 1. Мај  11, 19210 Бор, матични број 20884541, ПИБ 107858306, понуда бр. </w:t>
      </w:r>
      <w:r w:rsidRPr="00596D6E">
        <w:rPr>
          <w:rFonts w:ascii="Arial" w:hAnsi="Arial" w:cs="Arial"/>
        </w:rPr>
        <w:t>1</w:t>
      </w:r>
      <w:r>
        <w:rPr>
          <w:rFonts w:ascii="Arial" w:hAnsi="Arial" w:cs="Arial"/>
        </w:rPr>
        <w:t>6</w:t>
      </w:r>
      <w:r w:rsidRPr="00596D6E">
        <w:rPr>
          <w:rFonts w:ascii="Arial" w:hAnsi="Arial" w:cs="Arial"/>
        </w:rPr>
        <w:t xml:space="preserve">/18 </w:t>
      </w:r>
      <w:r>
        <w:rPr>
          <w:rFonts w:ascii="Arial" w:hAnsi="Arial" w:cs="Arial"/>
        </w:rPr>
        <w:t xml:space="preserve">која је код наручиоца </w:t>
      </w:r>
      <w:r w:rsidRPr="00596D6E">
        <w:rPr>
          <w:rFonts w:ascii="Arial" w:hAnsi="Arial" w:cs="Arial"/>
        </w:rPr>
        <w:t xml:space="preserve">заведене </w:t>
      </w:r>
      <w:r w:rsidRPr="00596D6E">
        <w:rPr>
          <w:rFonts w:ascii="Arial" w:hAnsi="Arial" w:cs="Arial"/>
          <w:lang w:val="sr-Cyrl-CS"/>
        </w:rPr>
        <w:t>под бр. 4306 од 23.08.2018. године.</w:t>
      </w:r>
    </w:p>
    <w:p w:rsidR="004F390F" w:rsidRDefault="004F390F" w:rsidP="00394038">
      <w:pPr>
        <w:widowControl w:val="0"/>
        <w:tabs>
          <w:tab w:val="left" w:pos="270"/>
        </w:tabs>
        <w:suppressAutoHyphens/>
        <w:spacing w:after="0" w:line="240" w:lineRule="auto"/>
        <w:jc w:val="both"/>
        <w:rPr>
          <w:rFonts w:ascii="Arial" w:eastAsia="Andale Sans UI" w:hAnsi="Arial" w:cs="Arial"/>
          <w:b/>
          <w:kern w:val="2"/>
          <w:lang w:val="sr-Cyrl-CS"/>
        </w:rPr>
      </w:pPr>
    </w:p>
    <w:p w:rsidR="003D2D91" w:rsidRDefault="003D2D91" w:rsidP="00012A62">
      <w:pPr>
        <w:widowControl w:val="0"/>
        <w:tabs>
          <w:tab w:val="left" w:pos="5908"/>
        </w:tabs>
        <w:suppressAutoHyphens/>
        <w:spacing w:after="0" w:line="240" w:lineRule="auto"/>
        <w:jc w:val="both"/>
        <w:rPr>
          <w:noProof/>
        </w:rPr>
      </w:pPr>
    </w:p>
    <w:p w:rsidR="00012A62" w:rsidRDefault="00012A62" w:rsidP="00012A62">
      <w:pPr>
        <w:widowControl w:val="0"/>
        <w:tabs>
          <w:tab w:val="left" w:pos="5908"/>
        </w:tabs>
        <w:suppressAutoHyphens/>
        <w:spacing w:after="0" w:line="240" w:lineRule="auto"/>
        <w:jc w:val="both"/>
        <w:rPr>
          <w:noProof/>
        </w:rPr>
      </w:pPr>
    </w:p>
    <w:p w:rsidR="00012A62" w:rsidRDefault="00012A62" w:rsidP="00012A62">
      <w:pPr>
        <w:widowControl w:val="0"/>
        <w:tabs>
          <w:tab w:val="left" w:pos="5908"/>
        </w:tabs>
        <w:suppressAutoHyphens/>
        <w:spacing w:after="0" w:line="240" w:lineRule="auto"/>
        <w:jc w:val="both"/>
        <w:rPr>
          <w:noProof/>
        </w:rPr>
      </w:pPr>
    </w:p>
    <w:p w:rsidR="00012A62" w:rsidRDefault="00012A62" w:rsidP="00012A62">
      <w:pPr>
        <w:widowControl w:val="0"/>
        <w:tabs>
          <w:tab w:val="left" w:pos="5908"/>
        </w:tabs>
        <w:suppressAutoHyphens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891085" cy="9177250"/>
            <wp:effectExtent l="19050" t="0" r="501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58" cy="917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A62" w:rsidSect="00E9022D">
      <w:footerReference w:type="default" r:id="rId1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DC3" w:rsidRDefault="009E2DC3" w:rsidP="0070058E">
      <w:pPr>
        <w:spacing w:after="0" w:line="240" w:lineRule="auto"/>
      </w:pPr>
      <w:r>
        <w:separator/>
      </w:r>
    </w:p>
  </w:endnote>
  <w:endnote w:type="continuationSeparator" w:id="0">
    <w:p w:rsidR="009E2DC3" w:rsidRDefault="009E2DC3" w:rsidP="00700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altName w:val="Arial"/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562172"/>
      <w:docPartObj>
        <w:docPartGallery w:val="Page Numbers (Bottom of Page)"/>
        <w:docPartUnique/>
      </w:docPartObj>
    </w:sdtPr>
    <w:sdtContent>
      <w:p w:rsidR="00A0013B" w:rsidRDefault="0076773A">
        <w:pPr>
          <w:pStyle w:val="Footer"/>
          <w:jc w:val="right"/>
        </w:pPr>
        <w:fldSimple w:instr=" PAGE   \* MERGEFORMAT ">
          <w:r w:rsidR="00012A62">
            <w:rPr>
              <w:noProof/>
            </w:rPr>
            <w:t>1</w:t>
          </w:r>
        </w:fldSimple>
      </w:p>
    </w:sdtContent>
  </w:sdt>
  <w:p w:rsidR="00A0013B" w:rsidRDefault="00A001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DC3" w:rsidRDefault="009E2DC3" w:rsidP="0070058E">
      <w:pPr>
        <w:spacing w:after="0" w:line="240" w:lineRule="auto"/>
      </w:pPr>
      <w:r>
        <w:separator/>
      </w:r>
    </w:p>
  </w:footnote>
  <w:footnote w:type="continuationSeparator" w:id="0">
    <w:p w:rsidR="009E2DC3" w:rsidRDefault="009E2DC3" w:rsidP="007005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6FD0F80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lang w:val="sr-Cyrl-CS"/>
      </w:rPr>
    </w:lvl>
    <w:lvl w:ilvl="1">
      <w:start w:val="1"/>
      <w:numFmt w:val="decimal"/>
      <w:lvlText w:val="%2."/>
      <w:lvlJc w:val="left"/>
      <w:pPr>
        <w:tabs>
          <w:tab w:val="num" w:pos="1430"/>
        </w:tabs>
        <w:ind w:left="1430" w:hanging="360"/>
      </w:pPr>
    </w:lvl>
    <w:lvl w:ilvl="2">
      <w:start w:val="1"/>
      <w:numFmt w:val="decimal"/>
      <w:lvlText w:val="%3."/>
      <w:lvlJc w:val="left"/>
      <w:pPr>
        <w:tabs>
          <w:tab w:val="num" w:pos="1790"/>
        </w:tabs>
        <w:ind w:left="1790" w:hanging="360"/>
      </w:pPr>
    </w:lvl>
    <w:lvl w:ilvl="3">
      <w:start w:val="1"/>
      <w:numFmt w:val="decimal"/>
      <w:lvlText w:val="%4."/>
      <w:lvlJc w:val="left"/>
      <w:pPr>
        <w:tabs>
          <w:tab w:val="num" w:pos="2150"/>
        </w:tabs>
        <w:ind w:left="2150" w:hanging="360"/>
      </w:pPr>
    </w:lvl>
    <w:lvl w:ilvl="4">
      <w:start w:val="1"/>
      <w:numFmt w:val="decimal"/>
      <w:lvlText w:val="%5."/>
      <w:lvlJc w:val="left"/>
      <w:pPr>
        <w:tabs>
          <w:tab w:val="num" w:pos="2510"/>
        </w:tabs>
        <w:ind w:left="2510" w:hanging="360"/>
      </w:pPr>
    </w:lvl>
    <w:lvl w:ilvl="5">
      <w:start w:val="1"/>
      <w:numFmt w:val="decimal"/>
      <w:lvlText w:val="%6."/>
      <w:lvlJc w:val="left"/>
      <w:pPr>
        <w:tabs>
          <w:tab w:val="num" w:pos="2870"/>
        </w:tabs>
        <w:ind w:left="2870" w:hanging="360"/>
      </w:pPr>
    </w:lvl>
    <w:lvl w:ilvl="6">
      <w:start w:val="1"/>
      <w:numFmt w:val="decimal"/>
      <w:lvlText w:val="%7."/>
      <w:lvlJc w:val="left"/>
      <w:pPr>
        <w:tabs>
          <w:tab w:val="num" w:pos="3230"/>
        </w:tabs>
        <w:ind w:left="3230" w:hanging="360"/>
      </w:pPr>
    </w:lvl>
    <w:lvl w:ilvl="7">
      <w:start w:val="1"/>
      <w:numFmt w:val="decimal"/>
      <w:lvlText w:val="%8."/>
      <w:lvlJc w:val="left"/>
      <w:pPr>
        <w:tabs>
          <w:tab w:val="num" w:pos="3590"/>
        </w:tabs>
        <w:ind w:left="3590" w:hanging="360"/>
      </w:pPr>
    </w:lvl>
    <w:lvl w:ilvl="8">
      <w:start w:val="1"/>
      <w:numFmt w:val="decimal"/>
      <w:lvlText w:val="%9."/>
      <w:lvlJc w:val="left"/>
      <w:pPr>
        <w:tabs>
          <w:tab w:val="num" w:pos="3950"/>
        </w:tabs>
        <w:ind w:left="395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A"/>
    <w:multiLevelType w:val="singleLevel"/>
    <w:tmpl w:val="CEDA377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</w:rPr>
    </w:lvl>
  </w:abstractNum>
  <w:abstractNum w:abstractNumId="6">
    <w:nsid w:val="07950056"/>
    <w:multiLevelType w:val="multilevel"/>
    <w:tmpl w:val="097C2F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19E222DF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51202B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B24590"/>
    <w:multiLevelType w:val="hybridMultilevel"/>
    <w:tmpl w:val="D2F812CE"/>
    <w:lvl w:ilvl="0" w:tplc="331649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0D386A"/>
    <w:multiLevelType w:val="hybridMultilevel"/>
    <w:tmpl w:val="6FDCC12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2E42F0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8C405B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0F55E6"/>
    <w:multiLevelType w:val="multilevel"/>
    <w:tmpl w:val="097C2F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25D64B62"/>
    <w:multiLevelType w:val="multilevel"/>
    <w:tmpl w:val="418AAF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5">
    <w:nsid w:val="284E6BC4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C66B10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9848BC"/>
    <w:multiLevelType w:val="multilevel"/>
    <w:tmpl w:val="1E0863DA"/>
    <w:styleLink w:val="WW8Num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>
    <w:nsid w:val="2C980FF6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EB3821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9F2DD6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6130C2"/>
    <w:multiLevelType w:val="multilevel"/>
    <w:tmpl w:val="418AAF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2">
    <w:nsid w:val="44A533B1"/>
    <w:multiLevelType w:val="multilevel"/>
    <w:tmpl w:val="097C2F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44D55C7F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6B673F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8D2B19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5914FB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6649B0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E820BB"/>
    <w:multiLevelType w:val="multilevel"/>
    <w:tmpl w:val="097C2F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>
    <w:nsid w:val="60B85101"/>
    <w:multiLevelType w:val="hybridMultilevel"/>
    <w:tmpl w:val="49B62B14"/>
    <w:lvl w:ilvl="0" w:tplc="8C26F204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20E4C"/>
    <w:multiLevelType w:val="hybridMultilevel"/>
    <w:tmpl w:val="A87C43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633D00"/>
    <w:multiLevelType w:val="hybridMultilevel"/>
    <w:tmpl w:val="D6447BF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8450B3"/>
    <w:multiLevelType w:val="hybridMultilevel"/>
    <w:tmpl w:val="8DC0A18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11"/>
  </w:num>
  <w:num w:numId="5">
    <w:abstractNumId w:val="20"/>
  </w:num>
  <w:num w:numId="6">
    <w:abstractNumId w:val="12"/>
  </w:num>
  <w:num w:numId="7">
    <w:abstractNumId w:val="27"/>
  </w:num>
  <w:num w:numId="8">
    <w:abstractNumId w:val="15"/>
  </w:num>
  <w:num w:numId="9">
    <w:abstractNumId w:val="32"/>
  </w:num>
  <w:num w:numId="10">
    <w:abstractNumId w:val="18"/>
  </w:num>
  <w:num w:numId="11">
    <w:abstractNumId w:val="26"/>
  </w:num>
  <w:num w:numId="12">
    <w:abstractNumId w:val="19"/>
  </w:num>
  <w:num w:numId="13">
    <w:abstractNumId w:val="17"/>
  </w:num>
  <w:num w:numId="14">
    <w:abstractNumId w:val="31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</w:num>
  <w:num w:numId="21">
    <w:abstractNumId w:val="14"/>
  </w:num>
  <w:num w:numId="22">
    <w:abstractNumId w:val="21"/>
  </w:num>
  <w:num w:numId="23">
    <w:abstractNumId w:val="6"/>
  </w:num>
  <w:num w:numId="24">
    <w:abstractNumId w:val="10"/>
  </w:num>
  <w:num w:numId="25">
    <w:abstractNumId w:val="28"/>
  </w:num>
  <w:num w:numId="26">
    <w:abstractNumId w:val="22"/>
  </w:num>
  <w:num w:numId="27">
    <w:abstractNumId w:val="13"/>
  </w:num>
  <w:num w:numId="28">
    <w:abstractNumId w:val="29"/>
  </w:num>
  <w:num w:numId="29">
    <w:abstractNumId w:val="16"/>
  </w:num>
  <w:num w:numId="30">
    <w:abstractNumId w:val="8"/>
  </w:num>
  <w:num w:numId="31">
    <w:abstractNumId w:val="23"/>
  </w:num>
  <w:num w:numId="32">
    <w:abstractNumId w:val="25"/>
  </w:num>
  <w:num w:numId="33">
    <w:abstractNumId w:val="24"/>
  </w:num>
  <w:num w:numId="34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C35C8"/>
    <w:rsid w:val="00012433"/>
    <w:rsid w:val="00012A62"/>
    <w:rsid w:val="000C7F42"/>
    <w:rsid w:val="0021111B"/>
    <w:rsid w:val="002E6EFA"/>
    <w:rsid w:val="003506EC"/>
    <w:rsid w:val="00386A70"/>
    <w:rsid w:val="00394038"/>
    <w:rsid w:val="003D2D91"/>
    <w:rsid w:val="004F390F"/>
    <w:rsid w:val="00643297"/>
    <w:rsid w:val="0070058E"/>
    <w:rsid w:val="00722DAE"/>
    <w:rsid w:val="0076773A"/>
    <w:rsid w:val="008102D7"/>
    <w:rsid w:val="009C2676"/>
    <w:rsid w:val="009E2DC3"/>
    <w:rsid w:val="00A0013B"/>
    <w:rsid w:val="00AC35C8"/>
    <w:rsid w:val="00B07214"/>
    <w:rsid w:val="00B305AE"/>
    <w:rsid w:val="00C34557"/>
    <w:rsid w:val="00CC7F84"/>
    <w:rsid w:val="00CD59BF"/>
    <w:rsid w:val="00CD69C5"/>
    <w:rsid w:val="00E90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58E"/>
  </w:style>
  <w:style w:type="paragraph" w:styleId="Heading1">
    <w:name w:val="heading 1"/>
    <w:basedOn w:val="Normal"/>
    <w:next w:val="Normal"/>
    <w:link w:val="Heading1Char"/>
    <w:qFormat/>
    <w:rsid w:val="00E9022D"/>
    <w:pPr>
      <w:keepNext/>
      <w:suppressAutoHyphens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E9022D"/>
    <w:pPr>
      <w:keepNext/>
      <w:widowControl w:val="0"/>
      <w:tabs>
        <w:tab w:val="num" w:pos="0"/>
      </w:tabs>
      <w:suppressAutoHyphens/>
      <w:spacing w:after="0" w:line="240" w:lineRule="auto"/>
      <w:ind w:left="576" w:hanging="576"/>
      <w:outlineLvl w:val="1"/>
    </w:pPr>
    <w:rPr>
      <w:rFonts w:ascii="Times New Roman" w:eastAsia="Andale Sans UI" w:hAnsi="Times New Roman" w:cs="Times New Roman"/>
      <w:b/>
      <w:bCs/>
      <w:kern w:val="1"/>
      <w:sz w:val="24"/>
      <w:szCs w:val="24"/>
      <w:lang w:val="sr-Latn-CS"/>
    </w:rPr>
  </w:style>
  <w:style w:type="paragraph" w:styleId="Heading4">
    <w:name w:val="heading 4"/>
    <w:basedOn w:val="Normal"/>
    <w:next w:val="Normal"/>
    <w:link w:val="Heading4Char"/>
    <w:qFormat/>
    <w:rsid w:val="00E9022D"/>
    <w:pPr>
      <w:keepNext/>
      <w:widowControl w:val="0"/>
      <w:tabs>
        <w:tab w:val="num" w:pos="0"/>
      </w:tabs>
      <w:suppressAutoHyphens/>
      <w:spacing w:after="0" w:line="240" w:lineRule="auto"/>
      <w:ind w:left="864" w:hanging="864"/>
      <w:jc w:val="center"/>
      <w:outlineLvl w:val="3"/>
    </w:pPr>
    <w:rPr>
      <w:rFonts w:ascii="Times New Roman" w:eastAsia="Andale Sans UI" w:hAnsi="Times New Roman" w:cs="Times New Roman"/>
      <w:b/>
      <w:bCs/>
      <w:kern w:val="1"/>
      <w:sz w:val="24"/>
      <w:szCs w:val="24"/>
      <w:lang w:val="sr-Latn-CS"/>
    </w:rPr>
  </w:style>
  <w:style w:type="paragraph" w:styleId="Heading6">
    <w:name w:val="heading 6"/>
    <w:basedOn w:val="Normal"/>
    <w:next w:val="Normal"/>
    <w:link w:val="Heading6Char"/>
    <w:qFormat/>
    <w:rsid w:val="00E9022D"/>
    <w:pPr>
      <w:widowControl w:val="0"/>
      <w:tabs>
        <w:tab w:val="num" w:pos="0"/>
      </w:tabs>
      <w:suppressAutoHyphens/>
      <w:spacing w:before="240" w:after="60" w:line="240" w:lineRule="auto"/>
      <w:ind w:left="1152" w:hanging="1152"/>
      <w:outlineLvl w:val="5"/>
    </w:pPr>
    <w:rPr>
      <w:rFonts w:ascii="Times New Roman" w:eastAsia="Andale Sans UI" w:hAnsi="Times New Roman" w:cs="Times New Roman"/>
      <w:b/>
      <w:bCs/>
      <w:kern w:val="1"/>
    </w:rPr>
  </w:style>
  <w:style w:type="paragraph" w:styleId="Heading8">
    <w:name w:val="heading 8"/>
    <w:basedOn w:val="Normal"/>
    <w:next w:val="Normal"/>
    <w:link w:val="Heading8Char"/>
    <w:qFormat/>
    <w:rsid w:val="00AC35C8"/>
    <w:pPr>
      <w:keepNext/>
      <w:numPr>
        <w:ilvl w:val="7"/>
        <w:numId w:val="1"/>
      </w:numPr>
      <w:suppressAutoHyphens/>
      <w:spacing w:after="0" w:line="240" w:lineRule="auto"/>
      <w:jc w:val="both"/>
      <w:outlineLvl w:val="7"/>
    </w:pPr>
    <w:rPr>
      <w:rFonts w:ascii="Arial" w:eastAsia="Times New Roman" w:hAnsi="Arial" w:cs="Arial"/>
      <w:b/>
      <w:sz w:val="24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AC35C8"/>
    <w:rPr>
      <w:rFonts w:ascii="Arial" w:eastAsia="Times New Roman" w:hAnsi="Arial" w:cs="Arial"/>
      <w:b/>
      <w:sz w:val="24"/>
      <w:szCs w:val="20"/>
      <w:lang w:eastAsia="ar-SA"/>
    </w:rPr>
  </w:style>
  <w:style w:type="paragraph" w:styleId="NormalWeb">
    <w:name w:val="Normal (Web)"/>
    <w:basedOn w:val="Normal"/>
    <w:unhideWhenUsed/>
    <w:rsid w:val="00AC35C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AC35C8"/>
    <w:pPr>
      <w:spacing w:after="160" w:line="259" w:lineRule="auto"/>
      <w:ind w:left="720"/>
      <w:contextualSpacing/>
    </w:pPr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AC35C8"/>
    <w:pPr>
      <w:tabs>
        <w:tab w:val="center" w:pos="4536"/>
        <w:tab w:val="right" w:pos="9072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AC35C8"/>
    <w:rPr>
      <w:rFonts w:eastAsiaTheme="minorHAnsi"/>
    </w:rPr>
  </w:style>
  <w:style w:type="table" w:styleId="TableGrid">
    <w:name w:val="Table Grid"/>
    <w:basedOn w:val="TableNormal"/>
    <w:uiPriority w:val="59"/>
    <w:rsid w:val="00AC35C8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AC35C8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3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5C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9022D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rsid w:val="00E9022D"/>
    <w:rPr>
      <w:rFonts w:ascii="Times New Roman" w:eastAsia="Andale Sans UI" w:hAnsi="Times New Roman" w:cs="Times New Roman"/>
      <w:b/>
      <w:bCs/>
      <w:kern w:val="1"/>
      <w:sz w:val="24"/>
      <w:szCs w:val="24"/>
      <w:lang w:val="sr-Latn-CS"/>
    </w:rPr>
  </w:style>
  <w:style w:type="character" w:customStyle="1" w:styleId="Heading4Char">
    <w:name w:val="Heading 4 Char"/>
    <w:basedOn w:val="DefaultParagraphFont"/>
    <w:link w:val="Heading4"/>
    <w:rsid w:val="00E9022D"/>
    <w:rPr>
      <w:rFonts w:ascii="Times New Roman" w:eastAsia="Andale Sans UI" w:hAnsi="Times New Roman" w:cs="Times New Roman"/>
      <w:b/>
      <w:bCs/>
      <w:kern w:val="1"/>
      <w:sz w:val="24"/>
      <w:szCs w:val="24"/>
      <w:lang w:val="sr-Latn-CS"/>
    </w:rPr>
  </w:style>
  <w:style w:type="character" w:customStyle="1" w:styleId="Heading6Char">
    <w:name w:val="Heading 6 Char"/>
    <w:basedOn w:val="DefaultParagraphFont"/>
    <w:link w:val="Heading6"/>
    <w:rsid w:val="00E9022D"/>
    <w:rPr>
      <w:rFonts w:ascii="Times New Roman" w:eastAsia="Andale Sans UI" w:hAnsi="Times New Roman" w:cs="Times New Roman"/>
      <w:b/>
      <w:bCs/>
      <w:kern w:val="1"/>
    </w:rPr>
  </w:style>
  <w:style w:type="numbering" w:customStyle="1" w:styleId="WW8Num1">
    <w:name w:val="WW8Num1"/>
    <w:basedOn w:val="NoList"/>
    <w:rsid w:val="00E9022D"/>
    <w:pPr>
      <w:numPr>
        <w:numId w:val="13"/>
      </w:numPr>
    </w:pPr>
  </w:style>
  <w:style w:type="paragraph" w:styleId="Header">
    <w:name w:val="header"/>
    <w:basedOn w:val="Normal"/>
    <w:link w:val="HeaderChar"/>
    <w:unhideWhenUsed/>
    <w:rsid w:val="00E9022D"/>
    <w:pPr>
      <w:tabs>
        <w:tab w:val="center" w:pos="4536"/>
        <w:tab w:val="right" w:pos="9072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E9022D"/>
    <w:rPr>
      <w:rFonts w:eastAsiaTheme="minorHAnsi"/>
    </w:rPr>
  </w:style>
  <w:style w:type="paragraph" w:styleId="BodyText">
    <w:name w:val="Body Text"/>
    <w:basedOn w:val="Normal"/>
    <w:link w:val="BodyTextChar"/>
    <w:rsid w:val="00E9022D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9022D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Hyperlink">
    <w:name w:val="Hyperlink"/>
    <w:basedOn w:val="DefaultParagraphFont"/>
    <w:unhideWhenUsed/>
    <w:rsid w:val="00E9022D"/>
    <w:rPr>
      <w:color w:val="0000FF"/>
      <w:u w:val="single"/>
    </w:rPr>
  </w:style>
  <w:style w:type="paragraph" w:customStyle="1" w:styleId="Default">
    <w:name w:val="Default"/>
    <w:basedOn w:val="Normal"/>
    <w:rsid w:val="00E9022D"/>
    <w:pPr>
      <w:widowControl w:val="0"/>
      <w:suppressAutoHyphens/>
      <w:autoSpaceDE w:val="0"/>
      <w:spacing w:after="0" w:line="240" w:lineRule="auto"/>
    </w:pPr>
    <w:rPr>
      <w:rFonts w:ascii="Times New Roman" w:eastAsia="Andale Sans UI" w:hAnsi="Times New Roman" w:cs="Times New Roman"/>
      <w:color w:val="000000"/>
      <w:kern w:val="1"/>
      <w:sz w:val="24"/>
      <w:szCs w:val="24"/>
      <w:lang w:val="sr-Latn-CS" w:eastAsia="hi-IN" w:bidi="hi-IN"/>
    </w:rPr>
  </w:style>
  <w:style w:type="numbering" w:customStyle="1" w:styleId="NoList1">
    <w:name w:val="No List1"/>
    <w:next w:val="NoList"/>
    <w:uiPriority w:val="99"/>
    <w:semiHidden/>
    <w:unhideWhenUsed/>
    <w:rsid w:val="00E9022D"/>
  </w:style>
  <w:style w:type="character" w:customStyle="1" w:styleId="Absatz-Standardschriftart">
    <w:name w:val="Absatz-Standardschriftart"/>
    <w:rsid w:val="00E9022D"/>
  </w:style>
  <w:style w:type="character" w:customStyle="1" w:styleId="WW-Absatz-Standardschriftart">
    <w:name w:val="WW-Absatz-Standardschriftart"/>
    <w:rsid w:val="00E9022D"/>
  </w:style>
  <w:style w:type="character" w:customStyle="1" w:styleId="WW8Num3z0">
    <w:name w:val="WW8Num3z0"/>
    <w:rsid w:val="00E9022D"/>
    <w:rPr>
      <w:lang w:val="sr-Cyrl-CS"/>
    </w:rPr>
  </w:style>
  <w:style w:type="character" w:customStyle="1" w:styleId="WW-Absatz-Standardschriftart1">
    <w:name w:val="WW-Absatz-Standardschriftart1"/>
    <w:rsid w:val="00E9022D"/>
  </w:style>
  <w:style w:type="character" w:customStyle="1" w:styleId="WW-Absatz-Standardschriftart11">
    <w:name w:val="WW-Absatz-Standardschriftart11"/>
    <w:rsid w:val="00E9022D"/>
  </w:style>
  <w:style w:type="character" w:customStyle="1" w:styleId="WW-Absatz-Standardschriftart111">
    <w:name w:val="WW-Absatz-Standardschriftart111"/>
    <w:rsid w:val="00E9022D"/>
  </w:style>
  <w:style w:type="character" w:customStyle="1" w:styleId="WW-Absatz-Standardschriftart1111">
    <w:name w:val="WW-Absatz-Standardschriftart1111"/>
    <w:rsid w:val="00E9022D"/>
  </w:style>
  <w:style w:type="character" w:customStyle="1" w:styleId="WW8Num4z1">
    <w:name w:val="WW8Num4z1"/>
    <w:rsid w:val="00E9022D"/>
    <w:rPr>
      <w:lang w:val="sr-Cyrl-CS"/>
    </w:rPr>
  </w:style>
  <w:style w:type="character" w:customStyle="1" w:styleId="WW8Num5z0">
    <w:name w:val="WW8Num5z0"/>
    <w:rsid w:val="00E9022D"/>
    <w:rPr>
      <w:lang w:val="sr-Cyrl-CS"/>
    </w:rPr>
  </w:style>
  <w:style w:type="character" w:customStyle="1" w:styleId="WW8Num6z0">
    <w:name w:val="WW8Num6z0"/>
    <w:rsid w:val="00E9022D"/>
    <w:rPr>
      <w:lang w:val="sr-Cyrl-CS"/>
    </w:rPr>
  </w:style>
  <w:style w:type="character" w:customStyle="1" w:styleId="WW8Num7z0">
    <w:name w:val="WW8Num7z0"/>
    <w:rsid w:val="00E9022D"/>
    <w:rPr>
      <w:lang w:val="sr-Cyrl-CS"/>
    </w:rPr>
  </w:style>
  <w:style w:type="character" w:customStyle="1" w:styleId="WW-Absatz-Standardschriftart11111">
    <w:name w:val="WW-Absatz-Standardschriftart11111"/>
    <w:rsid w:val="00E9022D"/>
  </w:style>
  <w:style w:type="character" w:customStyle="1" w:styleId="WW-Absatz-Standardschriftart111111">
    <w:name w:val="WW-Absatz-Standardschriftart111111"/>
    <w:rsid w:val="00E9022D"/>
  </w:style>
  <w:style w:type="character" w:customStyle="1" w:styleId="WW-Absatz-Standardschriftart1111111">
    <w:name w:val="WW-Absatz-Standardschriftart1111111"/>
    <w:rsid w:val="00E9022D"/>
  </w:style>
  <w:style w:type="character" w:customStyle="1" w:styleId="WW-Absatz-Standardschriftart11111111">
    <w:name w:val="WW-Absatz-Standardschriftart11111111"/>
    <w:rsid w:val="00E9022D"/>
  </w:style>
  <w:style w:type="character" w:customStyle="1" w:styleId="WW-Absatz-Standardschriftart111111111">
    <w:name w:val="WW-Absatz-Standardschriftart111111111"/>
    <w:rsid w:val="00E9022D"/>
  </w:style>
  <w:style w:type="character" w:customStyle="1" w:styleId="WW-Absatz-Standardschriftart1111111111">
    <w:name w:val="WW-Absatz-Standardschriftart1111111111"/>
    <w:rsid w:val="00E9022D"/>
  </w:style>
  <w:style w:type="character" w:customStyle="1" w:styleId="WW8Num1z0">
    <w:name w:val="WW8Num1z0"/>
    <w:rsid w:val="00E9022D"/>
    <w:rPr>
      <w:rFonts w:ascii="Times New Roman" w:eastAsia="Times New Roman" w:hAnsi="Times New Roman" w:cs="Times New Roman"/>
    </w:rPr>
  </w:style>
  <w:style w:type="character" w:customStyle="1" w:styleId="DefaultParagraphFont1">
    <w:name w:val="Default Paragraph Font1"/>
    <w:rsid w:val="00E9022D"/>
  </w:style>
  <w:style w:type="character" w:customStyle="1" w:styleId="Simbolizanumerisanje">
    <w:name w:val="Simboli za numerisanje"/>
    <w:rsid w:val="00E9022D"/>
    <w:rPr>
      <w:lang w:val="sr-Cyrl-CS"/>
    </w:rPr>
  </w:style>
  <w:style w:type="paragraph" w:customStyle="1" w:styleId="Zaglavlje">
    <w:name w:val="Zaglavlje"/>
    <w:basedOn w:val="Normal"/>
    <w:next w:val="BodyText"/>
    <w:rsid w:val="00E9022D"/>
    <w:pPr>
      <w:keepNext/>
      <w:suppressAutoHyphens/>
      <w:spacing w:before="240" w:after="120" w:line="240" w:lineRule="auto"/>
    </w:pPr>
    <w:rPr>
      <w:rFonts w:ascii="Arial" w:eastAsia="SimSun" w:hAnsi="Arial" w:cs="Mangal"/>
      <w:kern w:val="1"/>
      <w:sz w:val="28"/>
      <w:szCs w:val="28"/>
      <w:lang w:eastAsia="ar-SA"/>
    </w:rPr>
  </w:style>
  <w:style w:type="paragraph" w:styleId="List">
    <w:name w:val="List"/>
    <w:basedOn w:val="BodyText"/>
    <w:rsid w:val="00E9022D"/>
    <w:pPr>
      <w:widowControl/>
    </w:pPr>
    <w:rPr>
      <w:rFonts w:eastAsia="Times New Roman" w:cs="Mangal"/>
      <w:lang w:eastAsia="ar-SA"/>
    </w:rPr>
  </w:style>
  <w:style w:type="paragraph" w:customStyle="1" w:styleId="Naslov">
    <w:name w:val="Naslov"/>
    <w:basedOn w:val="Normal"/>
    <w:rsid w:val="00E9022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kern w:val="1"/>
      <w:sz w:val="24"/>
      <w:szCs w:val="24"/>
      <w:lang w:eastAsia="ar-SA"/>
    </w:rPr>
  </w:style>
  <w:style w:type="paragraph" w:customStyle="1" w:styleId="Indeks">
    <w:name w:val="Indeks"/>
    <w:basedOn w:val="Normal"/>
    <w:rsid w:val="00E9022D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kern w:val="1"/>
      <w:sz w:val="24"/>
      <w:szCs w:val="24"/>
      <w:lang w:eastAsia="ar-SA"/>
    </w:rPr>
  </w:style>
  <w:style w:type="paragraph" w:customStyle="1" w:styleId="BodyTextIndent21">
    <w:name w:val="Body Text Indent 21"/>
    <w:basedOn w:val="Normal"/>
    <w:rsid w:val="00E9022D"/>
    <w:pPr>
      <w:suppressAutoHyphens/>
      <w:spacing w:after="0" w:line="240" w:lineRule="auto"/>
      <w:ind w:left="720"/>
      <w:jc w:val="both"/>
    </w:pPr>
    <w:rPr>
      <w:rFonts w:ascii="Arial" w:eastAsia="Times New Roman" w:hAnsi="Arial" w:cs="Arial"/>
      <w:kern w:val="1"/>
      <w:sz w:val="24"/>
      <w:szCs w:val="24"/>
      <w:lang w:val="hr-HR" w:eastAsia="ar-SA"/>
    </w:rPr>
  </w:style>
  <w:style w:type="paragraph" w:customStyle="1" w:styleId="Sadrajtabele">
    <w:name w:val="Sadržaj tabele"/>
    <w:basedOn w:val="Normal"/>
    <w:rsid w:val="00E9022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Zaglavljetabele">
    <w:name w:val="Zaglavlje tabele"/>
    <w:basedOn w:val="Sadrajtabele"/>
    <w:rsid w:val="00E9022D"/>
    <w:pPr>
      <w:jc w:val="center"/>
    </w:pPr>
    <w:rPr>
      <w:b/>
      <w:bCs/>
    </w:rPr>
  </w:style>
  <w:style w:type="numbering" w:customStyle="1" w:styleId="NoList11">
    <w:name w:val="No List11"/>
    <w:next w:val="NoList"/>
    <w:uiPriority w:val="99"/>
    <w:semiHidden/>
    <w:unhideWhenUsed/>
    <w:rsid w:val="00E9022D"/>
  </w:style>
  <w:style w:type="character" w:customStyle="1" w:styleId="WW8Num8z0">
    <w:name w:val="WW8Num8z0"/>
    <w:rsid w:val="00E9022D"/>
    <w:rPr>
      <w:rFonts w:ascii="Symbol" w:hAnsi="Symbol"/>
      <w:b w:val="0"/>
      <w:i w:val="0"/>
    </w:rPr>
  </w:style>
  <w:style w:type="character" w:customStyle="1" w:styleId="WW8Num8z1">
    <w:name w:val="WW8Num8z1"/>
    <w:rsid w:val="00E9022D"/>
    <w:rPr>
      <w:rFonts w:ascii="OpenSymbol" w:hAnsi="OpenSymbol" w:cs="OpenSymbol"/>
    </w:rPr>
  </w:style>
  <w:style w:type="character" w:customStyle="1" w:styleId="WW8Num9z0">
    <w:name w:val="WW8Num9z0"/>
    <w:rsid w:val="00E9022D"/>
    <w:rPr>
      <w:rFonts w:ascii="Symbol" w:hAnsi="Symbol"/>
      <w:b w:val="0"/>
      <w:i w:val="0"/>
    </w:rPr>
  </w:style>
  <w:style w:type="character" w:customStyle="1" w:styleId="WW8Num10z0">
    <w:name w:val="WW8Num10z0"/>
    <w:rsid w:val="00E9022D"/>
    <w:rPr>
      <w:rFonts w:ascii="Times New Roman" w:eastAsia="Times New Roman" w:hAnsi="Times New Roman" w:cs="Times New Roman"/>
      <w:color w:val="000000"/>
    </w:rPr>
  </w:style>
  <w:style w:type="character" w:customStyle="1" w:styleId="WW8Num10z1">
    <w:name w:val="WW8Num10z1"/>
    <w:rsid w:val="00E9022D"/>
    <w:rPr>
      <w:rFonts w:ascii="OpenSymbol" w:hAnsi="OpenSymbol" w:cs="OpenSymbol"/>
    </w:rPr>
  </w:style>
  <w:style w:type="character" w:customStyle="1" w:styleId="WW8Num13z0">
    <w:name w:val="WW8Num13z0"/>
    <w:rsid w:val="00E9022D"/>
    <w:rPr>
      <w:rFonts w:ascii="Symbol" w:hAnsi="Symbol"/>
      <w:color w:val="000000"/>
    </w:rPr>
  </w:style>
  <w:style w:type="character" w:customStyle="1" w:styleId="WW8Num13z1">
    <w:name w:val="WW8Num13z1"/>
    <w:rsid w:val="00E9022D"/>
    <w:rPr>
      <w:rFonts w:ascii="OpenSymbol" w:hAnsi="OpenSymbol" w:cs="OpenSymbol"/>
    </w:rPr>
  </w:style>
  <w:style w:type="character" w:customStyle="1" w:styleId="WW8Num11z0">
    <w:name w:val="WW8Num11z0"/>
    <w:rsid w:val="00E9022D"/>
    <w:rPr>
      <w:sz w:val="22"/>
      <w:szCs w:val="22"/>
    </w:rPr>
  </w:style>
  <w:style w:type="character" w:customStyle="1" w:styleId="WW8Num11z1">
    <w:name w:val="WW8Num11z1"/>
    <w:rsid w:val="00E9022D"/>
    <w:rPr>
      <w:b/>
      <w:i w:val="0"/>
      <w:color w:val="000000"/>
      <w:sz w:val="20"/>
      <w:szCs w:val="20"/>
    </w:rPr>
  </w:style>
  <w:style w:type="character" w:customStyle="1" w:styleId="WW8Num11z2">
    <w:name w:val="WW8Num11z2"/>
    <w:rsid w:val="00E9022D"/>
    <w:rPr>
      <w:sz w:val="20"/>
      <w:szCs w:val="20"/>
    </w:rPr>
  </w:style>
  <w:style w:type="character" w:customStyle="1" w:styleId="WW8Num11z3">
    <w:name w:val="WW8Num11z3"/>
    <w:rsid w:val="00E9022D"/>
    <w:rPr>
      <w:b/>
      <w:sz w:val="20"/>
      <w:szCs w:val="20"/>
    </w:rPr>
  </w:style>
  <w:style w:type="character" w:customStyle="1" w:styleId="WW8Num12z0">
    <w:name w:val="WW8Num12z0"/>
    <w:rsid w:val="00E9022D"/>
    <w:rPr>
      <w:rFonts w:ascii="Symbol" w:hAnsi="Symbol"/>
      <w:b w:val="0"/>
      <w:i w:val="0"/>
    </w:rPr>
  </w:style>
  <w:style w:type="character" w:customStyle="1" w:styleId="WW8Num30z0">
    <w:name w:val="WW8Num30z0"/>
    <w:rsid w:val="00E9022D"/>
    <w:rPr>
      <w:rFonts w:ascii="Symbol" w:hAnsi="Symbol"/>
    </w:rPr>
  </w:style>
  <w:style w:type="character" w:customStyle="1" w:styleId="WW8Num30z1">
    <w:name w:val="WW8Num30z1"/>
    <w:rsid w:val="00E9022D"/>
    <w:rPr>
      <w:rFonts w:ascii="Courier New" w:hAnsi="Courier New" w:cs="Courier New"/>
    </w:rPr>
  </w:style>
  <w:style w:type="character" w:customStyle="1" w:styleId="WW8Num30z2">
    <w:name w:val="WW8Num30z2"/>
    <w:rsid w:val="00E9022D"/>
    <w:rPr>
      <w:rFonts w:ascii="Wingdings" w:hAnsi="Wingdings"/>
    </w:rPr>
  </w:style>
  <w:style w:type="character" w:customStyle="1" w:styleId="WW8Num4z0">
    <w:name w:val="WW8Num4z0"/>
    <w:rsid w:val="00E9022D"/>
    <w:rPr>
      <w:b w:val="0"/>
      <w:i w:val="0"/>
    </w:rPr>
  </w:style>
  <w:style w:type="character" w:customStyle="1" w:styleId="WW8Num22z0">
    <w:name w:val="WW8Num22z0"/>
    <w:rsid w:val="00E9022D"/>
    <w:rPr>
      <w:rFonts w:ascii="Symbol" w:hAnsi="Symbol"/>
    </w:rPr>
  </w:style>
  <w:style w:type="character" w:customStyle="1" w:styleId="WW8Num22z1">
    <w:name w:val="WW8Num22z1"/>
    <w:rsid w:val="00E9022D"/>
    <w:rPr>
      <w:rFonts w:ascii="OpenSymbol" w:eastAsia="OpenSymbol" w:hAnsi="OpenSymbol" w:cs="OpenSymbol"/>
    </w:rPr>
  </w:style>
  <w:style w:type="character" w:customStyle="1" w:styleId="WW8Num5z1">
    <w:name w:val="WW8Num5z1"/>
    <w:rsid w:val="00E9022D"/>
    <w:rPr>
      <w:b/>
      <w:i w:val="0"/>
      <w:color w:val="000000"/>
      <w:sz w:val="20"/>
      <w:szCs w:val="20"/>
    </w:rPr>
  </w:style>
  <w:style w:type="character" w:customStyle="1" w:styleId="WW8Num5z2">
    <w:name w:val="WW8Num5z2"/>
    <w:rsid w:val="00E9022D"/>
    <w:rPr>
      <w:sz w:val="20"/>
      <w:szCs w:val="20"/>
    </w:rPr>
  </w:style>
  <w:style w:type="character" w:customStyle="1" w:styleId="WW8Num5z3">
    <w:name w:val="WW8Num5z3"/>
    <w:rsid w:val="00E9022D"/>
    <w:rPr>
      <w:b/>
      <w:sz w:val="20"/>
      <w:szCs w:val="20"/>
    </w:rPr>
  </w:style>
  <w:style w:type="character" w:customStyle="1" w:styleId="Oznakezanabrajanje">
    <w:name w:val="Oznake za nabrajanje"/>
    <w:rsid w:val="00E9022D"/>
    <w:rPr>
      <w:rFonts w:ascii="OpenSymbol" w:eastAsia="OpenSymbol" w:hAnsi="OpenSymbol" w:cs="OpenSymbol"/>
    </w:rPr>
  </w:style>
  <w:style w:type="paragraph" w:styleId="Title">
    <w:name w:val="Title"/>
    <w:basedOn w:val="Normal"/>
    <w:next w:val="Subtitle"/>
    <w:link w:val="TitleChar"/>
    <w:qFormat/>
    <w:rsid w:val="00E9022D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kern w:val="1"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E9022D"/>
    <w:rPr>
      <w:rFonts w:ascii="Times New Roman" w:eastAsia="Andale Sans UI" w:hAnsi="Times New Roman" w:cs="Tahoma"/>
      <w:i/>
      <w:iCs/>
      <w:kern w:val="1"/>
      <w:sz w:val="24"/>
      <w:szCs w:val="24"/>
    </w:rPr>
  </w:style>
  <w:style w:type="paragraph" w:styleId="Subtitle">
    <w:name w:val="Subtitle"/>
    <w:basedOn w:val="Header"/>
    <w:next w:val="BodyText"/>
    <w:link w:val="SubtitleChar"/>
    <w:qFormat/>
    <w:rsid w:val="00E9022D"/>
    <w:pPr>
      <w:keepNext/>
      <w:widowControl w:val="0"/>
      <w:tabs>
        <w:tab w:val="clear" w:pos="4536"/>
        <w:tab w:val="clear" w:pos="9072"/>
      </w:tabs>
      <w:suppressAutoHyphens/>
      <w:spacing w:before="240" w:after="120"/>
      <w:jc w:val="center"/>
    </w:pPr>
    <w:rPr>
      <w:rFonts w:ascii="Arial" w:eastAsia="Andale Sans UI" w:hAnsi="Arial" w:cs="Tahoma"/>
      <w:i/>
      <w:iCs/>
      <w:kern w:val="1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E9022D"/>
    <w:rPr>
      <w:rFonts w:ascii="Arial" w:eastAsia="Andale Sans UI" w:hAnsi="Arial" w:cs="Tahoma"/>
      <w:i/>
      <w:iCs/>
      <w:kern w:val="1"/>
      <w:sz w:val="28"/>
      <w:szCs w:val="28"/>
    </w:rPr>
  </w:style>
  <w:style w:type="paragraph" w:customStyle="1" w:styleId="ListParagraph1">
    <w:name w:val="List Paragraph1"/>
    <w:basedOn w:val="Normal"/>
    <w:rsid w:val="00E9022D"/>
    <w:pPr>
      <w:widowControl w:val="0"/>
      <w:suppressAutoHyphens/>
      <w:spacing w:after="0" w:line="240" w:lineRule="auto"/>
      <w:ind w:left="720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BodyTextIndent31">
    <w:name w:val="Body Text Indent 31"/>
    <w:basedOn w:val="Normal"/>
    <w:rsid w:val="00E9022D"/>
    <w:pPr>
      <w:widowControl w:val="0"/>
      <w:suppressAutoHyphens/>
      <w:spacing w:after="120" w:line="240" w:lineRule="auto"/>
      <w:ind w:left="283"/>
    </w:pPr>
    <w:rPr>
      <w:rFonts w:ascii="Times New Roman" w:eastAsia="Andale Sans UI" w:hAnsi="Times New Roman" w:cs="Times New Roman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plana.r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toplana.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6530</Words>
  <Characters>37227</Characters>
  <Application>Microsoft Office Word</Application>
  <DocSecurity>0</DocSecurity>
  <Lines>310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Vladana</dc:creator>
  <cp:keywords/>
  <dc:description/>
  <cp:lastModifiedBy>Windows User</cp:lastModifiedBy>
  <cp:revision>4</cp:revision>
  <cp:lastPrinted>2018-08-24T11:16:00Z</cp:lastPrinted>
  <dcterms:created xsi:type="dcterms:W3CDTF">2017-10-10T15:57:00Z</dcterms:created>
  <dcterms:modified xsi:type="dcterms:W3CDTF">2018-08-27T06:33:00Z</dcterms:modified>
</cp:coreProperties>
</file>